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7104" w:rsidRDefault="007E7B1E" w:rsidP="00195966">
      <w:pPr>
        <w:pStyle w:val="a5"/>
        <w:rPr>
          <w:rFonts w:asciiTheme="minorHAnsi" w:hAnsiTheme="minorHAnsi" w:cs="PragmaticaCondCTT Cyr"/>
          <w:sz w:val="24"/>
          <w:szCs w:val="24"/>
        </w:rPr>
      </w:pPr>
      <w:bookmarkStart w:id="0" w:name="_GoBack"/>
      <w:r>
        <w:rPr>
          <w:rFonts w:asciiTheme="minorHAnsi" w:hAnsiTheme="minorHAnsi" w:cs="PragmaticaCondCTT Cyr"/>
          <w:noProof/>
          <w:sz w:val="24"/>
          <w:szCs w:val="24"/>
        </w:rPr>
        <w:drawing>
          <wp:inline distT="0" distB="0" distL="0" distR="0">
            <wp:extent cx="7186886" cy="10148464"/>
            <wp:effectExtent l="5080" t="0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93544" cy="1015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8E5B18" w:rsidTr="00802091">
        <w:tc>
          <w:tcPr>
            <w:tcW w:w="675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lastRenderedPageBreak/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0544E">
        <w:tc>
          <w:tcPr>
            <w:tcW w:w="675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8E5B18" w:rsidRPr="00CF4B22" w:rsidRDefault="003C2664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8E5B18" w:rsidTr="00195966">
        <w:tc>
          <w:tcPr>
            <w:tcW w:w="675" w:type="dxa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8E5B18" w:rsidRPr="0046090F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8E5B18" w:rsidTr="007140FF">
        <w:tc>
          <w:tcPr>
            <w:tcW w:w="675" w:type="dxa"/>
            <w:shd w:val="clear" w:color="auto" w:fill="FFFF00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E76A1A">
        <w:tc>
          <w:tcPr>
            <w:tcW w:w="675" w:type="dxa"/>
            <w:shd w:val="clear" w:color="auto" w:fill="FFC000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8E5B18" w:rsidRPr="001D7109" w:rsidRDefault="008E5B18" w:rsidP="00E81630">
            <w:pPr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b/>
                <w:sz w:val="18"/>
                <w:szCs w:val="24"/>
              </w:rPr>
              <w:t>СД</w:t>
            </w:r>
          </w:p>
        </w:tc>
        <w:tc>
          <w:tcPr>
            <w:tcW w:w="1985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0544E">
        <w:tc>
          <w:tcPr>
            <w:tcW w:w="675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8E5B18" w:rsidRPr="001D7109" w:rsidRDefault="008E5B18" w:rsidP="00E81630">
            <w:pPr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b/>
                <w:sz w:val="18"/>
                <w:szCs w:val="24"/>
              </w:rPr>
              <w:t>СД</w:t>
            </w:r>
          </w:p>
        </w:tc>
        <w:tc>
          <w:tcPr>
            <w:tcW w:w="1985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8E5B18" w:rsidRPr="00CF4B22" w:rsidRDefault="003C2664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8E5B18" w:rsidTr="00802091">
        <w:tc>
          <w:tcPr>
            <w:tcW w:w="675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0544E">
        <w:tc>
          <w:tcPr>
            <w:tcW w:w="675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95966">
        <w:tc>
          <w:tcPr>
            <w:tcW w:w="675" w:type="dxa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8E5B18" w:rsidRPr="00E81630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8E5B18" w:rsidRPr="0046090F" w:rsidRDefault="008E5B18" w:rsidP="00E81630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8E5B18" w:rsidRPr="0046090F" w:rsidRDefault="008E5B18" w:rsidP="00E81630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8E5B18" w:rsidRPr="00CF4B22" w:rsidRDefault="008E5B18" w:rsidP="00E334A5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8E5B18" w:rsidTr="007140FF">
        <w:tc>
          <w:tcPr>
            <w:tcW w:w="675" w:type="dxa"/>
            <w:shd w:val="clear" w:color="auto" w:fill="FFFF00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E76A1A">
        <w:tc>
          <w:tcPr>
            <w:tcW w:w="675" w:type="dxa"/>
            <w:shd w:val="clear" w:color="auto" w:fill="FFC000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0544E">
        <w:tc>
          <w:tcPr>
            <w:tcW w:w="675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802091">
        <w:tc>
          <w:tcPr>
            <w:tcW w:w="675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0544E">
        <w:tc>
          <w:tcPr>
            <w:tcW w:w="675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95966">
        <w:tc>
          <w:tcPr>
            <w:tcW w:w="675" w:type="dxa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8E5B18" w:rsidRPr="00CF4B22" w:rsidRDefault="008E5B18" w:rsidP="00E334A5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8E5B18" w:rsidRPr="00E334A5" w:rsidRDefault="008E5B18" w:rsidP="00E81630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8E5B18" w:rsidRPr="00E334A5" w:rsidRDefault="008E5B18" w:rsidP="00E81630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8E5B18" w:rsidRPr="00CF4B22" w:rsidRDefault="008E5B18" w:rsidP="00E334A5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8E5B18" w:rsidRPr="00CF4B22" w:rsidRDefault="008E5B18" w:rsidP="00E334A5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8E5B18" w:rsidRPr="00CF4B22" w:rsidRDefault="008E5B18" w:rsidP="00E334A5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8E5B18" w:rsidRPr="00CF4B22" w:rsidRDefault="008E5B18" w:rsidP="00E334A5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8E5B18" w:rsidRPr="00CF4B22" w:rsidRDefault="008E5B18" w:rsidP="00E334A5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8E5B18" w:rsidTr="007140FF">
        <w:tc>
          <w:tcPr>
            <w:tcW w:w="675" w:type="dxa"/>
            <w:shd w:val="clear" w:color="auto" w:fill="FFFF00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E76A1A">
        <w:tc>
          <w:tcPr>
            <w:tcW w:w="675" w:type="dxa"/>
            <w:shd w:val="clear" w:color="auto" w:fill="FFC000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0544E">
        <w:tc>
          <w:tcPr>
            <w:tcW w:w="675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802091">
        <w:tc>
          <w:tcPr>
            <w:tcW w:w="675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0544E">
        <w:tc>
          <w:tcPr>
            <w:tcW w:w="675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8E5B18" w:rsidRPr="00CF4B22" w:rsidRDefault="008E5B18" w:rsidP="00E81630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195966">
        <w:tc>
          <w:tcPr>
            <w:tcW w:w="675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985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561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561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561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562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562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562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87" w:type="dxa"/>
          </w:tcPr>
          <w:p w:rsidR="008E5B18" w:rsidRDefault="008E5B18" w:rsidP="00E81630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A87D75" w:rsidRDefault="003C2664" w:rsidP="00A87D75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 xml:space="preserve">Русский язык – 2 </w:t>
      </w:r>
      <w:proofErr w:type="spellStart"/>
      <w:r w:rsidR="00A87D75">
        <w:rPr>
          <w:b/>
          <w:i/>
        </w:rPr>
        <w:t>часа</w:t>
      </w:r>
      <w:r>
        <w:rPr>
          <w:b/>
          <w:i/>
        </w:rPr>
        <w:t>+ИДР</w:t>
      </w:r>
      <w:proofErr w:type="spellEnd"/>
      <w:r>
        <w:rPr>
          <w:b/>
          <w:i/>
        </w:rPr>
        <w:t>=3ч</w:t>
      </w:r>
      <w:r w:rsidR="00A87D75">
        <w:rPr>
          <w:b/>
          <w:i/>
        </w:rPr>
        <w:t xml:space="preserve">, </w:t>
      </w:r>
      <w:r>
        <w:rPr>
          <w:b/>
          <w:i/>
        </w:rPr>
        <w:t>отведенных на ОП, по УП 170 ч, 2</w:t>
      </w:r>
      <w:r w:rsidR="00A87D75">
        <w:rPr>
          <w:b/>
          <w:i/>
        </w:rPr>
        <w:t>% объем ОП</w:t>
      </w:r>
      <w:proofErr w:type="gramEnd"/>
    </w:p>
    <w:p w:rsidR="00A87D75" w:rsidRDefault="003C2664" w:rsidP="00A87D75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– 5 часов+1ч ИДР=6ч</w:t>
      </w:r>
      <w:r w:rsidR="00A87D75">
        <w:rPr>
          <w:b/>
          <w:i/>
        </w:rPr>
        <w:t>, отв</w:t>
      </w:r>
      <w:r>
        <w:rPr>
          <w:b/>
          <w:i/>
        </w:rPr>
        <w:t>еденных на ОП, по УП 136 ч, 4</w:t>
      </w:r>
      <w:r w:rsidR="00A87D75">
        <w:rPr>
          <w:b/>
          <w:i/>
        </w:rPr>
        <w:t>% объем ОП</w:t>
      </w:r>
    </w:p>
    <w:p w:rsidR="00A87D75" w:rsidRDefault="004A1D8B" w:rsidP="00A87D75">
      <w:pPr>
        <w:spacing w:line="240" w:lineRule="auto"/>
        <w:contextualSpacing/>
        <w:rPr>
          <w:b/>
          <w:i/>
        </w:rPr>
      </w:pPr>
      <w:r>
        <w:rPr>
          <w:b/>
          <w:i/>
        </w:rPr>
        <w:t>Чтение – 2</w:t>
      </w:r>
      <w:r w:rsidR="003C2664">
        <w:rPr>
          <w:b/>
          <w:i/>
        </w:rPr>
        <w:t xml:space="preserve"> час+1чИДР=3ч</w:t>
      </w:r>
      <w:r w:rsidR="00A87D75">
        <w:rPr>
          <w:b/>
          <w:i/>
        </w:rPr>
        <w:t>, от</w:t>
      </w:r>
      <w:r w:rsidR="003C2664">
        <w:rPr>
          <w:b/>
          <w:i/>
        </w:rPr>
        <w:t>веденных на ОП, по УП 136 ч, 2</w:t>
      </w:r>
      <w:r>
        <w:rPr>
          <w:b/>
          <w:i/>
        </w:rPr>
        <w:t>% объем ОП</w:t>
      </w:r>
    </w:p>
    <w:p w:rsidR="008E5B18" w:rsidRDefault="008E5B18" w:rsidP="00A87D75">
      <w:pPr>
        <w:spacing w:line="240" w:lineRule="auto"/>
        <w:contextualSpacing/>
        <w:rPr>
          <w:b/>
          <w:i/>
        </w:rPr>
      </w:pPr>
    </w:p>
    <w:p w:rsidR="00E334A5" w:rsidRDefault="00E334A5" w:rsidP="00E334A5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b/>
          <w:i/>
          <w:sz w:val="24"/>
        </w:rPr>
        <w:t>Графи</w:t>
      </w:r>
      <w:r w:rsidR="001D7109">
        <w:rPr>
          <w:rFonts w:ascii="Times New Roman" w:hAnsi="Times New Roman" w:cs="Times New Roman"/>
          <w:b/>
          <w:i/>
          <w:sz w:val="24"/>
        </w:rPr>
        <w:t>к оценочных процедур, 2А класс</w:t>
      </w:r>
      <w:r>
        <w:rPr>
          <w:rFonts w:ascii="Times New Roman" w:hAnsi="Times New Roman" w:cs="Times New Roman"/>
          <w:b/>
          <w:i/>
          <w:sz w:val="24"/>
        </w:rPr>
        <w:t xml:space="preserve"> 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E334A5" w:rsidRPr="00E81630" w:rsidRDefault="00E334A5" w:rsidP="00E334A5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E334A5" w:rsidTr="00DA6C26">
        <w:tc>
          <w:tcPr>
            <w:tcW w:w="675" w:type="dxa"/>
          </w:tcPr>
          <w:p w:rsidR="00E334A5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E334A5" w:rsidRPr="00E81630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E334A5" w:rsidRPr="00E81630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E334A5" w:rsidRPr="00E81630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E334A5" w:rsidRPr="00E81630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E334A5" w:rsidRPr="00E81630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E334A5" w:rsidRPr="00E81630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E334A5" w:rsidRPr="00E81630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E334A5" w:rsidRPr="00E81630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E334A5" w:rsidRPr="00E81630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E334A5" w:rsidTr="00DA6C26">
        <w:tc>
          <w:tcPr>
            <w:tcW w:w="675" w:type="dxa"/>
          </w:tcPr>
          <w:p w:rsidR="00E334A5" w:rsidRDefault="00E334A5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E334A5" w:rsidRPr="00CF4B22" w:rsidRDefault="00E334A5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E334A5" w:rsidRPr="00CF4B22" w:rsidRDefault="00E334A5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E334A5" w:rsidRPr="006F0616" w:rsidRDefault="00E334A5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E334A5" w:rsidRPr="00CF4B22" w:rsidRDefault="00E334A5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E334A5" w:rsidRPr="00E334A5" w:rsidRDefault="00E334A5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E334A5" w:rsidRPr="00E334A5" w:rsidRDefault="00E334A5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E334A5" w:rsidRPr="00CF4B22" w:rsidRDefault="00E334A5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E334A5" w:rsidRPr="00CF4B22" w:rsidRDefault="00E334A5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E334A5" w:rsidRPr="00CF4B22" w:rsidRDefault="00E334A5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E334A5" w:rsidRPr="00CF4B22" w:rsidRDefault="00E334A5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E334A5" w:rsidTr="00DA6C26">
        <w:tc>
          <w:tcPr>
            <w:tcW w:w="675" w:type="dxa"/>
            <w:shd w:val="clear" w:color="auto" w:fill="FFFF00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E334A5" w:rsidTr="00DA6C26">
        <w:tc>
          <w:tcPr>
            <w:tcW w:w="675" w:type="dxa"/>
            <w:shd w:val="clear" w:color="auto" w:fill="FFC000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E334A5" w:rsidTr="00DA6C26">
        <w:tc>
          <w:tcPr>
            <w:tcW w:w="675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</w:tr>
      <w:tr w:rsidR="00E334A5" w:rsidTr="00DA6C26">
        <w:tc>
          <w:tcPr>
            <w:tcW w:w="675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E334A5" w:rsidTr="00DA6C26">
        <w:tc>
          <w:tcPr>
            <w:tcW w:w="675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E334A5" w:rsidTr="00DA6C26">
        <w:tc>
          <w:tcPr>
            <w:tcW w:w="675" w:type="dxa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E334A5" w:rsidRPr="00CF4B22" w:rsidRDefault="00E334A5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E334A5" w:rsidRPr="001D7109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E334A5" w:rsidRPr="001D7109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E334A5" w:rsidTr="00DA6C26">
        <w:tc>
          <w:tcPr>
            <w:tcW w:w="675" w:type="dxa"/>
            <w:shd w:val="clear" w:color="auto" w:fill="FFFF00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985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E334A5" w:rsidTr="00DA6C26">
        <w:tc>
          <w:tcPr>
            <w:tcW w:w="675" w:type="dxa"/>
            <w:shd w:val="clear" w:color="auto" w:fill="FFC000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1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2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E334A5" w:rsidTr="00DA6C26">
        <w:tc>
          <w:tcPr>
            <w:tcW w:w="675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E334A5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E334A5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E334A5" w:rsidTr="00DA6C26">
        <w:tc>
          <w:tcPr>
            <w:tcW w:w="675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E334A5" w:rsidTr="00DA6C26">
        <w:tc>
          <w:tcPr>
            <w:tcW w:w="675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E334A5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E334A5" w:rsidTr="00DA6C26">
        <w:tc>
          <w:tcPr>
            <w:tcW w:w="675" w:type="dxa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E334A5" w:rsidRPr="0046090F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E334A5" w:rsidTr="00DA6C26">
        <w:tc>
          <w:tcPr>
            <w:tcW w:w="675" w:type="dxa"/>
            <w:shd w:val="clear" w:color="auto" w:fill="FFFF00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2" w:type="dxa"/>
            <w:shd w:val="clear" w:color="auto" w:fill="FFFF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E334A5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E334A5" w:rsidTr="00DA6C26">
        <w:tc>
          <w:tcPr>
            <w:tcW w:w="675" w:type="dxa"/>
            <w:shd w:val="clear" w:color="auto" w:fill="FFC000"/>
          </w:tcPr>
          <w:p w:rsidR="00E334A5" w:rsidRPr="00CF4B22" w:rsidRDefault="00E334A5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E334A5" w:rsidRPr="00CF4B22" w:rsidRDefault="00E334A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AC26DE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8E5B18" w:rsidTr="00DA6C26">
        <w:tc>
          <w:tcPr>
            <w:tcW w:w="675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8E5B18" w:rsidTr="00DA6C26">
        <w:tc>
          <w:tcPr>
            <w:tcW w:w="675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</w:tr>
      <w:tr w:rsidR="008E5B18" w:rsidTr="00DA6C26">
        <w:tc>
          <w:tcPr>
            <w:tcW w:w="675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</w:tr>
      <w:tr w:rsidR="008E5B18" w:rsidTr="00DA6C26">
        <w:tc>
          <w:tcPr>
            <w:tcW w:w="675" w:type="dxa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8E5B18" w:rsidRPr="00E81630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8E5B18" w:rsidRPr="0046090F" w:rsidRDefault="008E5B18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8E5B18" w:rsidRPr="0046090F" w:rsidRDefault="008E5B18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8E5B18" w:rsidTr="00DA6C26">
        <w:tc>
          <w:tcPr>
            <w:tcW w:w="675" w:type="dxa"/>
            <w:shd w:val="clear" w:color="auto" w:fill="FFFF00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FFF00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DA6C26">
        <w:tc>
          <w:tcPr>
            <w:tcW w:w="675" w:type="dxa"/>
            <w:shd w:val="clear" w:color="auto" w:fill="FFC000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DA6C26">
        <w:tc>
          <w:tcPr>
            <w:tcW w:w="675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DA6C26">
        <w:tc>
          <w:tcPr>
            <w:tcW w:w="675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DA6C26">
        <w:tc>
          <w:tcPr>
            <w:tcW w:w="675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8E5B18" w:rsidRPr="00AC26DE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8E5B18" w:rsidRPr="00CF4B22" w:rsidRDefault="00AC26DE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DA6C26">
        <w:tc>
          <w:tcPr>
            <w:tcW w:w="675" w:type="dxa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8E5B18" w:rsidRPr="00E334A5" w:rsidRDefault="008E5B18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8E5B18" w:rsidRPr="00E334A5" w:rsidRDefault="008E5B18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8E5B18" w:rsidTr="00DA6C26">
        <w:tc>
          <w:tcPr>
            <w:tcW w:w="675" w:type="dxa"/>
            <w:shd w:val="clear" w:color="auto" w:fill="FFFF00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DA6C26">
        <w:tc>
          <w:tcPr>
            <w:tcW w:w="675" w:type="dxa"/>
            <w:shd w:val="clear" w:color="auto" w:fill="FFC000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DA6C26">
        <w:tc>
          <w:tcPr>
            <w:tcW w:w="675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DA6C26">
        <w:tc>
          <w:tcPr>
            <w:tcW w:w="675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8E5B18" w:rsidTr="00DA6C26">
        <w:tc>
          <w:tcPr>
            <w:tcW w:w="675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8E5B18" w:rsidRPr="00CF4B22" w:rsidRDefault="008E5B1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195966" w:rsidRPr="00A87D75" w:rsidRDefault="00195966" w:rsidP="00A87D75">
      <w:pPr>
        <w:spacing w:line="240" w:lineRule="auto"/>
        <w:contextualSpacing/>
        <w:rPr>
          <w:rFonts w:ascii="Times New Roman" w:hAnsi="Times New Roman" w:cs="Times New Roman"/>
          <w:b/>
          <w:i/>
          <w:sz w:val="24"/>
        </w:rPr>
      </w:pPr>
    </w:p>
    <w:p w:rsidR="00E81630" w:rsidRDefault="005F75E8" w:rsidP="00126830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– 12</w:t>
      </w:r>
      <w:r w:rsidR="005340FD">
        <w:rPr>
          <w:b/>
          <w:i/>
        </w:rPr>
        <w:t xml:space="preserve"> часов</w:t>
      </w:r>
      <w:r>
        <w:rPr>
          <w:b/>
          <w:i/>
        </w:rPr>
        <w:t>+ ИДР (весна) =13</w:t>
      </w:r>
      <w:r w:rsidR="00FF5FC3">
        <w:rPr>
          <w:b/>
          <w:i/>
        </w:rPr>
        <w:t>часов</w:t>
      </w:r>
      <w:proofErr w:type="gramStart"/>
      <w:r w:rsidR="00FF5FC3">
        <w:rPr>
          <w:b/>
          <w:i/>
        </w:rPr>
        <w:t xml:space="preserve"> </w:t>
      </w:r>
      <w:r w:rsidR="005340FD">
        <w:rPr>
          <w:b/>
          <w:i/>
        </w:rPr>
        <w:t>,</w:t>
      </w:r>
      <w:proofErr w:type="gramEnd"/>
      <w:r w:rsidR="005340FD">
        <w:rPr>
          <w:b/>
          <w:i/>
        </w:rPr>
        <w:t xml:space="preserve"> отведенных на ОП, по УП 170 ч, </w:t>
      </w:r>
      <w:r>
        <w:rPr>
          <w:b/>
          <w:i/>
        </w:rPr>
        <w:t>8</w:t>
      </w:r>
      <w:r w:rsidR="00FF5FC3">
        <w:rPr>
          <w:b/>
          <w:i/>
        </w:rPr>
        <w:t xml:space="preserve"> </w:t>
      </w:r>
      <w:r w:rsidR="00126830">
        <w:rPr>
          <w:b/>
          <w:i/>
        </w:rPr>
        <w:t>% объем ОП</w:t>
      </w:r>
    </w:p>
    <w:p w:rsidR="00126830" w:rsidRDefault="005F75E8" w:rsidP="00126830">
      <w:pPr>
        <w:spacing w:line="240" w:lineRule="auto"/>
        <w:contextualSpacing/>
        <w:rPr>
          <w:b/>
          <w:i/>
        </w:rPr>
      </w:pPr>
      <w:r>
        <w:rPr>
          <w:b/>
          <w:i/>
        </w:rPr>
        <w:t xml:space="preserve">Математика – 8 </w:t>
      </w:r>
      <w:proofErr w:type="spellStart"/>
      <w:r>
        <w:rPr>
          <w:b/>
          <w:i/>
        </w:rPr>
        <w:t>часов+ИДР</w:t>
      </w:r>
      <w:proofErr w:type="spellEnd"/>
      <w:r>
        <w:rPr>
          <w:b/>
          <w:i/>
        </w:rPr>
        <w:t xml:space="preserve"> (весна) = 9</w:t>
      </w:r>
      <w:r w:rsidR="00FF5FC3">
        <w:rPr>
          <w:b/>
          <w:i/>
        </w:rPr>
        <w:t>часов</w:t>
      </w:r>
      <w:proofErr w:type="gramStart"/>
      <w:r w:rsidR="00FF5FC3">
        <w:rPr>
          <w:b/>
          <w:i/>
        </w:rPr>
        <w:t xml:space="preserve"> </w:t>
      </w:r>
      <w:r w:rsidR="007A4941">
        <w:rPr>
          <w:b/>
          <w:i/>
        </w:rPr>
        <w:t>,</w:t>
      </w:r>
      <w:proofErr w:type="gramEnd"/>
      <w:r w:rsidR="007A4941">
        <w:rPr>
          <w:b/>
          <w:i/>
        </w:rPr>
        <w:t xml:space="preserve"> отведенных на ОП, по УП 136 ч,</w:t>
      </w:r>
      <w:r>
        <w:rPr>
          <w:b/>
          <w:i/>
        </w:rPr>
        <w:t xml:space="preserve"> 7</w:t>
      </w:r>
      <w:r w:rsidR="00FF5FC3">
        <w:rPr>
          <w:b/>
          <w:i/>
        </w:rPr>
        <w:t xml:space="preserve"> </w:t>
      </w:r>
      <w:r w:rsidR="00126830">
        <w:rPr>
          <w:b/>
          <w:i/>
        </w:rPr>
        <w:t>% объем ОП</w:t>
      </w:r>
    </w:p>
    <w:p w:rsidR="007A4941" w:rsidRDefault="005F75E8" w:rsidP="00126830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Окружающий мир –3  часа</w:t>
      </w:r>
      <w:r w:rsidR="007A4941">
        <w:rPr>
          <w:b/>
          <w:i/>
        </w:rPr>
        <w:t>, отведенных на ОП, по УП 68 ч,</w:t>
      </w:r>
      <w:r>
        <w:rPr>
          <w:b/>
          <w:i/>
        </w:rPr>
        <w:t xml:space="preserve"> 4</w:t>
      </w:r>
      <w:r w:rsidR="00126830">
        <w:rPr>
          <w:b/>
          <w:i/>
        </w:rPr>
        <w:t>% объем ОП</w:t>
      </w:r>
      <w:proofErr w:type="gramEnd"/>
    </w:p>
    <w:p w:rsidR="007A4941" w:rsidRDefault="005F75E8" w:rsidP="00126830">
      <w:pPr>
        <w:spacing w:line="240" w:lineRule="auto"/>
        <w:contextualSpacing/>
        <w:rPr>
          <w:b/>
          <w:i/>
        </w:rPr>
      </w:pPr>
      <w:r>
        <w:rPr>
          <w:b/>
          <w:i/>
        </w:rPr>
        <w:t>Чтение – 8</w:t>
      </w:r>
      <w:r w:rsidR="007A4941">
        <w:rPr>
          <w:b/>
          <w:i/>
        </w:rPr>
        <w:t xml:space="preserve"> часов</w:t>
      </w:r>
      <w:r>
        <w:rPr>
          <w:b/>
          <w:i/>
        </w:rPr>
        <w:t xml:space="preserve"> +</w:t>
      </w:r>
      <w:r w:rsidR="00FF5FC3">
        <w:rPr>
          <w:b/>
          <w:i/>
        </w:rPr>
        <w:t>ИДР (весна) =10 часов</w:t>
      </w:r>
      <w:r w:rsidR="007A4941">
        <w:rPr>
          <w:b/>
          <w:i/>
        </w:rPr>
        <w:t>, отведенных на ОП, по УП 136 ч,</w:t>
      </w:r>
      <w:r>
        <w:rPr>
          <w:b/>
          <w:i/>
        </w:rPr>
        <w:t xml:space="preserve"> 7</w:t>
      </w:r>
      <w:r w:rsidR="00FF5FC3">
        <w:rPr>
          <w:b/>
          <w:i/>
        </w:rPr>
        <w:t xml:space="preserve"> </w:t>
      </w:r>
      <w:r w:rsidR="00126830">
        <w:rPr>
          <w:b/>
          <w:i/>
        </w:rPr>
        <w:t>% объем ОП</w:t>
      </w:r>
    </w:p>
    <w:p w:rsidR="00666043" w:rsidRDefault="00666043" w:rsidP="00666043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4 часа, от</w:t>
      </w:r>
      <w:r w:rsidR="005F75E8">
        <w:rPr>
          <w:b/>
          <w:i/>
        </w:rPr>
        <w:t>веденных на ОП, по УП 68 ч, 6</w:t>
      </w:r>
      <w:r>
        <w:rPr>
          <w:b/>
          <w:i/>
        </w:rPr>
        <w:t>% объем ОП</w:t>
      </w:r>
    </w:p>
    <w:p w:rsidR="00DA6C26" w:rsidRDefault="00DA6C26" w:rsidP="00666043">
      <w:pPr>
        <w:spacing w:line="240" w:lineRule="auto"/>
        <w:contextualSpacing/>
        <w:rPr>
          <w:b/>
          <w:i/>
        </w:rPr>
      </w:pPr>
    </w:p>
    <w:p w:rsidR="00AC26DE" w:rsidRDefault="001D7109" w:rsidP="001D7109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b/>
          <w:i/>
          <w:sz w:val="24"/>
        </w:rPr>
        <w:t>График о</w:t>
      </w:r>
      <w:r w:rsidR="004A1D8B">
        <w:rPr>
          <w:rFonts w:ascii="Times New Roman" w:hAnsi="Times New Roman" w:cs="Times New Roman"/>
          <w:b/>
          <w:i/>
          <w:sz w:val="24"/>
        </w:rPr>
        <w:t>ценочных процедур, 2Б</w:t>
      </w:r>
      <w:r>
        <w:rPr>
          <w:rFonts w:ascii="Times New Roman" w:hAnsi="Times New Roman" w:cs="Times New Roman"/>
          <w:b/>
          <w:i/>
          <w:sz w:val="24"/>
        </w:rPr>
        <w:t xml:space="preserve"> класс 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AC26DE" w:rsidRDefault="00AC26DE" w:rsidP="001D7109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AC26DE" w:rsidRPr="00E81630" w:rsidTr="00AD290A">
        <w:tc>
          <w:tcPr>
            <w:tcW w:w="675" w:type="dxa"/>
          </w:tcPr>
          <w:p w:rsidR="00AC26DE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AC26DE" w:rsidRPr="00E81630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AC26DE" w:rsidRPr="00E81630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AC26DE" w:rsidRPr="00E81630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AC26DE" w:rsidRPr="00E81630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AC26DE" w:rsidRPr="00E81630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AC26DE" w:rsidRPr="00E81630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AC26DE" w:rsidRPr="00E81630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AC26DE" w:rsidRPr="00E81630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AC26DE" w:rsidRPr="00E81630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AC26DE" w:rsidRPr="00CF4B22" w:rsidTr="00AD290A">
        <w:tc>
          <w:tcPr>
            <w:tcW w:w="675" w:type="dxa"/>
          </w:tcPr>
          <w:p w:rsidR="00AC26DE" w:rsidRDefault="00AC26DE" w:rsidP="00AD290A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AC26DE" w:rsidRPr="00CF4B22" w:rsidRDefault="00AC26DE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AC26DE" w:rsidRPr="00CF4B22" w:rsidRDefault="00AC26DE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AC26DE" w:rsidRPr="006F0616" w:rsidRDefault="00AC26DE" w:rsidP="00AD290A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AC26DE" w:rsidRPr="00E334A5" w:rsidRDefault="00AC26DE" w:rsidP="00AD290A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AC26DE" w:rsidRPr="00E334A5" w:rsidRDefault="00AC26DE" w:rsidP="00AD290A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AC26DE" w:rsidRPr="00CF4B22" w:rsidRDefault="00AC26DE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FFFF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FFC0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AC26DE" w:rsidRPr="001D7109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AC26DE" w:rsidRPr="001D7109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FFFF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985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FFC0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8F4345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8F4345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AC26DE" w:rsidRPr="00CF4B22" w:rsidRDefault="008F4345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AC26DE" w:rsidRPr="00CF4B22" w:rsidTr="00AD290A">
        <w:tc>
          <w:tcPr>
            <w:tcW w:w="675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AC26DE" w:rsidRPr="0046090F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FFFF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FFC0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8F4345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</w:tr>
      <w:tr w:rsidR="00AC26DE" w:rsidRPr="00CF4B22" w:rsidTr="00AD290A">
        <w:tc>
          <w:tcPr>
            <w:tcW w:w="675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AC26DE" w:rsidRPr="00E81630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AC26DE" w:rsidRPr="0046090F" w:rsidRDefault="00AC26DE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AC26DE" w:rsidRPr="0046090F" w:rsidRDefault="00AC26DE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FFFF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чтение</w:t>
            </w: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FFC0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lastRenderedPageBreak/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AC26DE" w:rsidRPr="00AC26DE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AC26DE" w:rsidRPr="00E334A5" w:rsidRDefault="00AC26DE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AC26DE" w:rsidRPr="00E334A5" w:rsidRDefault="00AC26DE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AC26DE" w:rsidRPr="00CF4B22" w:rsidTr="00AD290A">
        <w:tc>
          <w:tcPr>
            <w:tcW w:w="675" w:type="dxa"/>
            <w:shd w:val="clear" w:color="auto" w:fill="FFFF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FFC000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C26DE" w:rsidRPr="00CF4B22" w:rsidTr="00AD290A">
        <w:tc>
          <w:tcPr>
            <w:tcW w:w="67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AC26DE" w:rsidRPr="00CF4B22" w:rsidRDefault="00AC26DE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5F75E8" w:rsidRDefault="005F75E8" w:rsidP="005F75E8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– 12 часов+ ИДР (весна) =13часов</w:t>
      </w:r>
      <w:proofErr w:type="gramStart"/>
      <w:r>
        <w:rPr>
          <w:b/>
          <w:i/>
        </w:rPr>
        <w:t xml:space="preserve"> ,</w:t>
      </w:r>
      <w:proofErr w:type="gramEnd"/>
      <w:r>
        <w:rPr>
          <w:b/>
          <w:i/>
        </w:rPr>
        <w:t xml:space="preserve"> отведенных на ОП, по УП 170 ч, 8 % объем ОП</w:t>
      </w:r>
    </w:p>
    <w:p w:rsidR="005F75E8" w:rsidRDefault="005F75E8" w:rsidP="005F75E8">
      <w:pPr>
        <w:spacing w:line="240" w:lineRule="auto"/>
        <w:contextualSpacing/>
        <w:rPr>
          <w:b/>
          <w:i/>
        </w:rPr>
      </w:pPr>
      <w:r>
        <w:rPr>
          <w:b/>
          <w:i/>
        </w:rPr>
        <w:t xml:space="preserve">Математика – 8 </w:t>
      </w:r>
      <w:proofErr w:type="spellStart"/>
      <w:r>
        <w:rPr>
          <w:b/>
          <w:i/>
        </w:rPr>
        <w:t>часов+ИДР</w:t>
      </w:r>
      <w:proofErr w:type="spellEnd"/>
      <w:r>
        <w:rPr>
          <w:b/>
          <w:i/>
        </w:rPr>
        <w:t xml:space="preserve"> (весна) = 9часов</w:t>
      </w:r>
      <w:proofErr w:type="gramStart"/>
      <w:r>
        <w:rPr>
          <w:b/>
          <w:i/>
        </w:rPr>
        <w:t xml:space="preserve"> ,</w:t>
      </w:r>
      <w:proofErr w:type="gramEnd"/>
      <w:r>
        <w:rPr>
          <w:b/>
          <w:i/>
        </w:rPr>
        <w:t xml:space="preserve"> отведенных на ОП, по УП 136 ч, 7 % объем ОП</w:t>
      </w:r>
    </w:p>
    <w:p w:rsidR="005F75E8" w:rsidRDefault="005F75E8" w:rsidP="005F75E8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Окружающий мир –3  часа, отведенных на ОП, по УП 68 ч, 4% объем ОП</w:t>
      </w:r>
      <w:proofErr w:type="gramEnd"/>
    </w:p>
    <w:p w:rsidR="005F75E8" w:rsidRDefault="005F75E8" w:rsidP="005F75E8">
      <w:pPr>
        <w:spacing w:line="240" w:lineRule="auto"/>
        <w:contextualSpacing/>
        <w:rPr>
          <w:b/>
          <w:i/>
        </w:rPr>
      </w:pPr>
      <w:r>
        <w:rPr>
          <w:b/>
          <w:i/>
        </w:rPr>
        <w:t>Чтение – 8 часов +ИДР (весна) =10 часов, отведенных на ОП, по УП 136 ч, 7 % объем ОП</w:t>
      </w:r>
    </w:p>
    <w:p w:rsidR="005F75E8" w:rsidRDefault="005F75E8" w:rsidP="005F75E8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4 часа, отведенных на ОП, по УП 68 ч, 6% объем ОП</w:t>
      </w:r>
    </w:p>
    <w:p w:rsidR="00FB35B0" w:rsidRDefault="00FB35B0" w:rsidP="00FB35B0">
      <w:pPr>
        <w:spacing w:line="240" w:lineRule="auto"/>
        <w:contextualSpacing/>
        <w:rPr>
          <w:b/>
          <w:i/>
        </w:rPr>
      </w:pPr>
    </w:p>
    <w:p w:rsidR="004A1D8B" w:rsidRDefault="00E81630" w:rsidP="004A1D8B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3</w:t>
      </w:r>
      <w:proofErr w:type="gramStart"/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А</w:t>
      </w:r>
      <w:proofErr w:type="gramEnd"/>
      <w:r w:rsidR="004A1D8B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="004A1D8B"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4A1D8B" w:rsidRPr="00E81630" w:rsidRDefault="004A1D8B" w:rsidP="004A1D8B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4A1D8B" w:rsidTr="00DA6C26">
        <w:tc>
          <w:tcPr>
            <w:tcW w:w="675" w:type="dxa"/>
          </w:tcPr>
          <w:p w:rsidR="004A1D8B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4A1D8B" w:rsidTr="00DA6C26">
        <w:tc>
          <w:tcPr>
            <w:tcW w:w="675" w:type="dxa"/>
          </w:tcPr>
          <w:p w:rsidR="004A1D8B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4A1D8B" w:rsidRPr="006F0616" w:rsidRDefault="004A1D8B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4A1D8B" w:rsidRPr="00E334A5" w:rsidRDefault="004A1D8B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4A1D8B" w:rsidRPr="00E334A5" w:rsidRDefault="004A1D8B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4A1D8B" w:rsidTr="00DA6C26">
        <w:tc>
          <w:tcPr>
            <w:tcW w:w="675" w:type="dxa"/>
            <w:shd w:val="clear" w:color="auto" w:fill="FFFF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FC0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4A1D8B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4A1D8B" w:rsidTr="00DA6C26">
        <w:tc>
          <w:tcPr>
            <w:tcW w:w="67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5F75E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4A1D8B" w:rsidRPr="001D7109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4A1D8B" w:rsidRPr="001D7109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4A1D8B" w:rsidTr="00DA6C26">
        <w:tc>
          <w:tcPr>
            <w:tcW w:w="675" w:type="dxa"/>
            <w:shd w:val="clear" w:color="auto" w:fill="FFFF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FC0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4A1D8B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</w:tr>
      <w:tr w:rsidR="004A1D8B" w:rsidTr="00DA6C26">
        <w:tc>
          <w:tcPr>
            <w:tcW w:w="67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4A1D8B" w:rsidRPr="00CF4B22" w:rsidRDefault="005F75E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</w:tr>
      <w:tr w:rsidR="0010601A" w:rsidTr="00DA6C26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анг.яз</w:t>
            </w:r>
            <w:proofErr w:type="spellEnd"/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анг.яз</w:t>
            </w:r>
            <w:proofErr w:type="spellEnd"/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анг.яз</w:t>
            </w:r>
            <w:proofErr w:type="spellEnd"/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анг.яз</w:t>
            </w:r>
            <w:proofErr w:type="spellEnd"/>
          </w:p>
        </w:tc>
      </w:tr>
      <w:tr w:rsidR="0010601A" w:rsidTr="00DA6C26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</w:tr>
      <w:tr w:rsidR="0010601A" w:rsidTr="00DA6C26">
        <w:tc>
          <w:tcPr>
            <w:tcW w:w="675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10601A" w:rsidRPr="0046090F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10601A" w:rsidTr="00DA6C26">
        <w:tc>
          <w:tcPr>
            <w:tcW w:w="675" w:type="dxa"/>
            <w:shd w:val="clear" w:color="auto" w:fill="FFFF00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</w:tr>
      <w:tr w:rsidR="0010601A" w:rsidTr="00DA6C26">
        <w:tc>
          <w:tcPr>
            <w:tcW w:w="675" w:type="dxa"/>
            <w:shd w:val="clear" w:color="auto" w:fill="FFC000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10601A" w:rsidTr="00DA6C26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10601A" w:rsidRPr="00E81630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10601A" w:rsidRPr="0046090F" w:rsidRDefault="0010601A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10601A" w:rsidRPr="0046090F" w:rsidRDefault="0010601A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10601A" w:rsidTr="00DA6C26">
        <w:tc>
          <w:tcPr>
            <w:tcW w:w="675" w:type="dxa"/>
            <w:shd w:val="clear" w:color="auto" w:fill="FFFF00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B836AA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985" w:type="dxa"/>
            <w:shd w:val="clear" w:color="auto" w:fill="FFFF00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FFC000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B836AA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  <w:tc>
          <w:tcPr>
            <w:tcW w:w="1985" w:type="dxa"/>
            <w:shd w:val="clear" w:color="auto" w:fill="FFC000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ПР русский язык</w:t>
            </w: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5F75E8" w:rsidRDefault="005F75E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5F75E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10601A" w:rsidRPr="00E334A5" w:rsidRDefault="0010601A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10601A" w:rsidRPr="00E334A5" w:rsidRDefault="0010601A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10601A" w:rsidTr="00DA6C26">
        <w:tc>
          <w:tcPr>
            <w:tcW w:w="675" w:type="dxa"/>
            <w:shd w:val="clear" w:color="auto" w:fill="FFFF00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FFC000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5F75E8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Tr="00DA6C26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666043" w:rsidRDefault="00666043" w:rsidP="00666043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4 часа, о</w:t>
      </w:r>
      <w:r w:rsidR="005F75E8">
        <w:rPr>
          <w:b/>
          <w:i/>
        </w:rPr>
        <w:t>тведенных на ОП, по УП 68 ч, 6</w:t>
      </w:r>
      <w:r>
        <w:rPr>
          <w:b/>
          <w:i/>
        </w:rPr>
        <w:t xml:space="preserve"> % объем ОП</w:t>
      </w:r>
    </w:p>
    <w:p w:rsidR="00FF5FC3" w:rsidRDefault="005F75E8" w:rsidP="00FF5FC3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- 8 часов + ИДР (весна) = 9</w:t>
      </w:r>
      <w:r w:rsidR="00FF5FC3">
        <w:rPr>
          <w:b/>
          <w:i/>
        </w:rPr>
        <w:t xml:space="preserve"> часов, от</w:t>
      </w:r>
      <w:r>
        <w:rPr>
          <w:b/>
          <w:i/>
        </w:rPr>
        <w:t>веденных на ОП, по УП 136 ч, 7</w:t>
      </w:r>
      <w:r w:rsidR="00FF5FC3">
        <w:rPr>
          <w:b/>
          <w:i/>
        </w:rPr>
        <w:t xml:space="preserve">  % объем ОП</w:t>
      </w:r>
    </w:p>
    <w:p w:rsidR="00FF5FC3" w:rsidRDefault="005F75E8" w:rsidP="00FF5FC3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- 9 часов +</w:t>
      </w:r>
      <w:r w:rsidR="00FF5FC3">
        <w:rPr>
          <w:b/>
          <w:i/>
        </w:rPr>
        <w:t>ИДР (весна) = 10 часов, отв</w:t>
      </w:r>
      <w:r>
        <w:rPr>
          <w:b/>
          <w:i/>
        </w:rPr>
        <w:t>еденных на ОП, по УП 170 ч, 6</w:t>
      </w:r>
      <w:r w:rsidR="00FF5FC3">
        <w:rPr>
          <w:b/>
          <w:i/>
        </w:rPr>
        <w:t xml:space="preserve"> % объем ОП</w:t>
      </w:r>
    </w:p>
    <w:p w:rsidR="00FF5FC3" w:rsidRDefault="005F75E8" w:rsidP="00FF5FC3">
      <w:pPr>
        <w:spacing w:line="240" w:lineRule="auto"/>
        <w:contextualSpacing/>
        <w:rPr>
          <w:b/>
          <w:i/>
        </w:rPr>
      </w:pPr>
      <w:r>
        <w:rPr>
          <w:b/>
          <w:i/>
        </w:rPr>
        <w:t>Чтение - 9часов</w:t>
      </w:r>
      <w:r w:rsidR="00FF5FC3">
        <w:rPr>
          <w:b/>
          <w:i/>
        </w:rPr>
        <w:t xml:space="preserve"> + ИДР (</w:t>
      </w:r>
      <w:r>
        <w:rPr>
          <w:b/>
          <w:i/>
        </w:rPr>
        <w:t>весна) = 11</w:t>
      </w:r>
      <w:r w:rsidR="00FF5FC3">
        <w:rPr>
          <w:b/>
          <w:i/>
        </w:rPr>
        <w:t xml:space="preserve"> часов, о</w:t>
      </w:r>
      <w:r>
        <w:rPr>
          <w:b/>
          <w:i/>
        </w:rPr>
        <w:t>тведенных на ОП, по УП 136 ч, 8</w:t>
      </w:r>
      <w:r w:rsidR="00FF5FC3">
        <w:rPr>
          <w:b/>
          <w:i/>
        </w:rPr>
        <w:t xml:space="preserve">  % объем ОП</w:t>
      </w:r>
    </w:p>
    <w:p w:rsidR="00FF5FC3" w:rsidRDefault="00FF5FC3" w:rsidP="00FF5FC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Окружающий мир  – 5 часа, о</w:t>
      </w:r>
      <w:r w:rsidR="005F75E8">
        <w:rPr>
          <w:b/>
          <w:i/>
        </w:rPr>
        <w:t>тведенных на ОП, по УП 68 ч, 7</w:t>
      </w:r>
      <w:r>
        <w:rPr>
          <w:b/>
          <w:i/>
        </w:rPr>
        <w:t xml:space="preserve"> % объем ОП</w:t>
      </w:r>
      <w:proofErr w:type="gramEnd"/>
    </w:p>
    <w:p w:rsidR="00FF5FC3" w:rsidRDefault="00FF5FC3" w:rsidP="00FF5FC3">
      <w:pPr>
        <w:spacing w:line="240" w:lineRule="auto"/>
        <w:contextualSpacing/>
        <w:rPr>
          <w:b/>
          <w:i/>
        </w:rPr>
      </w:pPr>
    </w:p>
    <w:p w:rsidR="004A1D8B" w:rsidRDefault="00E81630" w:rsidP="004A1D8B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>График оценочных процедур</w:t>
      </w:r>
      <w:r>
        <w:rPr>
          <w:rFonts w:ascii="Times New Roman" w:hAnsi="Times New Roman" w:cs="Times New Roman"/>
          <w:b/>
          <w:i/>
          <w:sz w:val="24"/>
        </w:rPr>
        <w:t>, 3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Б</w:t>
      </w:r>
      <w:r w:rsidR="004A1D8B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="004A1D8B"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4A1D8B" w:rsidRPr="00E81630" w:rsidRDefault="004A1D8B" w:rsidP="004A1D8B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4A1D8B" w:rsidTr="00DA6C26">
        <w:tc>
          <w:tcPr>
            <w:tcW w:w="675" w:type="dxa"/>
          </w:tcPr>
          <w:p w:rsidR="004A1D8B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4A1D8B" w:rsidRPr="00E81630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4A1D8B" w:rsidTr="00DA6C26">
        <w:tc>
          <w:tcPr>
            <w:tcW w:w="675" w:type="dxa"/>
          </w:tcPr>
          <w:p w:rsidR="004A1D8B" w:rsidRDefault="004A1D8B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4A1D8B" w:rsidRPr="006F0616" w:rsidRDefault="004A1D8B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4A1D8B" w:rsidRPr="00E334A5" w:rsidRDefault="004A1D8B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4A1D8B" w:rsidRPr="00E334A5" w:rsidRDefault="004A1D8B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4A1D8B" w:rsidTr="00DA6C26">
        <w:tc>
          <w:tcPr>
            <w:tcW w:w="675" w:type="dxa"/>
            <w:shd w:val="clear" w:color="auto" w:fill="FFFF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FC0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3C2664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ПР математика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4A1D8B" w:rsidRPr="001D7109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4A1D8B" w:rsidRPr="001D7109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4A1D8B" w:rsidTr="00DA6C26">
        <w:tc>
          <w:tcPr>
            <w:tcW w:w="675" w:type="dxa"/>
            <w:shd w:val="clear" w:color="auto" w:fill="FFFF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FC0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4A1D8B" w:rsidRPr="00CF4B22" w:rsidRDefault="003C2664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</w:tr>
      <w:tr w:rsidR="004A1D8B" w:rsidTr="00DA6C26">
        <w:tc>
          <w:tcPr>
            <w:tcW w:w="67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</w:tr>
      <w:tr w:rsidR="004A1D8B" w:rsidTr="00DA6C26">
        <w:tc>
          <w:tcPr>
            <w:tcW w:w="67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4A1D8B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4A1D8B" w:rsidTr="00DA6C26">
        <w:tc>
          <w:tcPr>
            <w:tcW w:w="67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4A1D8B" w:rsidRPr="0046090F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4A1D8B" w:rsidTr="00DA6C26">
        <w:tc>
          <w:tcPr>
            <w:tcW w:w="675" w:type="dxa"/>
            <w:shd w:val="clear" w:color="auto" w:fill="FFFF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FC0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ПР русский язык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4A1D8B" w:rsidRPr="00E81630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4A1D8B" w:rsidRPr="0046090F" w:rsidRDefault="004A1D8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4A1D8B" w:rsidRPr="0046090F" w:rsidRDefault="004A1D8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4A1D8B" w:rsidTr="00DA6C26">
        <w:tc>
          <w:tcPr>
            <w:tcW w:w="675" w:type="dxa"/>
            <w:shd w:val="clear" w:color="auto" w:fill="FFFF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4A1D8B" w:rsidRPr="00005891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985" w:type="dxa"/>
            <w:shd w:val="clear" w:color="auto" w:fill="FFFF00"/>
          </w:tcPr>
          <w:p w:rsidR="004A1D8B" w:rsidRPr="00CF4B22" w:rsidRDefault="00946A2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FFFF00"/>
          </w:tcPr>
          <w:p w:rsidR="004A1D8B" w:rsidRPr="00CF4B22" w:rsidRDefault="00946A2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FC0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4A1D8B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382BF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4A1D8B" w:rsidRPr="00E334A5" w:rsidRDefault="004A1D8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4A1D8B" w:rsidRPr="00E334A5" w:rsidRDefault="004A1D8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4A1D8B" w:rsidTr="00DA6C26">
        <w:tc>
          <w:tcPr>
            <w:tcW w:w="675" w:type="dxa"/>
            <w:shd w:val="clear" w:color="auto" w:fill="FFFF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4A1D8B" w:rsidRPr="00CF4B22" w:rsidRDefault="00946A2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FC000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4A1D8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ДР чтение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4A1D8B" w:rsidTr="00DA6C26">
        <w:tc>
          <w:tcPr>
            <w:tcW w:w="67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4A1D8B" w:rsidRPr="00CF4B22" w:rsidRDefault="004A1D8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DB2824" w:rsidRDefault="00DB2824" w:rsidP="00DB2824">
      <w:pPr>
        <w:spacing w:line="240" w:lineRule="auto"/>
        <w:contextualSpacing/>
        <w:rPr>
          <w:b/>
          <w:i/>
        </w:rPr>
      </w:pPr>
    </w:p>
    <w:p w:rsidR="00DB2824" w:rsidRDefault="00DB2824" w:rsidP="00DB2824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4 часа, о</w:t>
      </w:r>
      <w:r w:rsidR="003C2664">
        <w:rPr>
          <w:b/>
          <w:i/>
        </w:rPr>
        <w:t>тведенных на ОП, по УП 68 ч, 6</w:t>
      </w:r>
      <w:r>
        <w:rPr>
          <w:b/>
          <w:i/>
        </w:rPr>
        <w:t xml:space="preserve"> % объем ОП</w:t>
      </w:r>
    </w:p>
    <w:p w:rsidR="00DB2824" w:rsidRDefault="00DB2824" w:rsidP="00DB2824">
      <w:pPr>
        <w:spacing w:line="240" w:lineRule="auto"/>
        <w:contextualSpacing/>
        <w:rPr>
          <w:b/>
          <w:i/>
        </w:rPr>
      </w:pPr>
      <w:r>
        <w:rPr>
          <w:b/>
          <w:i/>
        </w:rPr>
        <w:t xml:space="preserve">Математика </w:t>
      </w:r>
      <w:r w:rsidR="00382BF9">
        <w:rPr>
          <w:b/>
          <w:i/>
        </w:rPr>
        <w:t>–</w:t>
      </w:r>
      <w:r>
        <w:rPr>
          <w:b/>
          <w:i/>
        </w:rPr>
        <w:t xml:space="preserve"> </w:t>
      </w:r>
      <w:r w:rsidR="00382BF9">
        <w:rPr>
          <w:b/>
          <w:i/>
        </w:rPr>
        <w:t xml:space="preserve">9 часов+ </w:t>
      </w:r>
      <w:r>
        <w:rPr>
          <w:b/>
          <w:i/>
        </w:rPr>
        <w:t xml:space="preserve"> ИДР (весна) =</w:t>
      </w:r>
      <w:r w:rsidR="00382BF9">
        <w:rPr>
          <w:b/>
          <w:i/>
        </w:rPr>
        <w:t>10</w:t>
      </w:r>
      <w:r>
        <w:rPr>
          <w:b/>
          <w:i/>
        </w:rPr>
        <w:t xml:space="preserve"> часов, от</w:t>
      </w:r>
      <w:r w:rsidR="003C2664">
        <w:rPr>
          <w:b/>
          <w:i/>
        </w:rPr>
        <w:t>веденных на ОП, по УП 136 ч, 6</w:t>
      </w:r>
      <w:r>
        <w:rPr>
          <w:b/>
          <w:i/>
        </w:rPr>
        <w:t xml:space="preserve"> % объем ОП</w:t>
      </w:r>
    </w:p>
    <w:p w:rsidR="00DB2824" w:rsidRDefault="00DB2824" w:rsidP="00DB2824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</w:t>
      </w:r>
      <w:r w:rsidR="00382BF9">
        <w:rPr>
          <w:b/>
          <w:i/>
        </w:rPr>
        <w:t>й язык - 10часов</w:t>
      </w:r>
      <w:r w:rsidR="003C2664">
        <w:rPr>
          <w:b/>
          <w:i/>
        </w:rPr>
        <w:t xml:space="preserve"> +ИДР (весна) = 11</w:t>
      </w:r>
      <w:r>
        <w:rPr>
          <w:b/>
          <w:i/>
        </w:rPr>
        <w:t>часов, отв</w:t>
      </w:r>
      <w:r w:rsidR="00382BF9">
        <w:rPr>
          <w:b/>
          <w:i/>
        </w:rPr>
        <w:t>еденных на ОП, по УП 170 ч, 7</w:t>
      </w:r>
      <w:r>
        <w:rPr>
          <w:b/>
          <w:i/>
        </w:rPr>
        <w:t xml:space="preserve"> % объем ОП</w:t>
      </w:r>
    </w:p>
    <w:p w:rsidR="00DB2824" w:rsidRDefault="00005891" w:rsidP="00DB2824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 xml:space="preserve">Чтение - 10 часа + </w:t>
      </w:r>
      <w:r w:rsidR="00DB2824">
        <w:rPr>
          <w:b/>
          <w:i/>
        </w:rPr>
        <w:t>ИДР (весна) =</w:t>
      </w:r>
      <w:r>
        <w:rPr>
          <w:b/>
          <w:i/>
        </w:rPr>
        <w:t xml:space="preserve"> 12</w:t>
      </w:r>
      <w:r w:rsidR="00DB2824">
        <w:rPr>
          <w:b/>
          <w:i/>
        </w:rPr>
        <w:t>часов, о</w:t>
      </w:r>
      <w:r>
        <w:rPr>
          <w:b/>
          <w:i/>
        </w:rPr>
        <w:t>тведенных на ОП, по УП 136 ч, 9</w:t>
      </w:r>
      <w:r w:rsidR="00DB2824">
        <w:rPr>
          <w:b/>
          <w:i/>
        </w:rPr>
        <w:t xml:space="preserve">  % объем ОП</w:t>
      </w:r>
      <w:proofErr w:type="gramEnd"/>
    </w:p>
    <w:p w:rsidR="00DB2824" w:rsidRDefault="003C2664" w:rsidP="00DB2824">
      <w:pPr>
        <w:spacing w:line="240" w:lineRule="auto"/>
        <w:contextualSpacing/>
        <w:rPr>
          <w:b/>
          <w:i/>
        </w:rPr>
      </w:pPr>
      <w:r>
        <w:rPr>
          <w:b/>
          <w:i/>
        </w:rPr>
        <w:lastRenderedPageBreak/>
        <w:t>Окружающий мир  – 5 часов</w:t>
      </w:r>
      <w:r w:rsidR="00DB2824">
        <w:rPr>
          <w:b/>
          <w:i/>
        </w:rPr>
        <w:t>, от</w:t>
      </w:r>
      <w:r>
        <w:rPr>
          <w:b/>
          <w:i/>
        </w:rPr>
        <w:t>веденных на ОП, по УП 68 ч, 7</w:t>
      </w:r>
      <w:r w:rsidR="00DB2824">
        <w:rPr>
          <w:b/>
          <w:i/>
        </w:rPr>
        <w:t>% объем ОП</w:t>
      </w:r>
    </w:p>
    <w:p w:rsidR="00705914" w:rsidRDefault="00705914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4</w:t>
      </w:r>
      <w:proofErr w:type="gramStart"/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 w:rsidR="004A1D8B">
        <w:rPr>
          <w:rFonts w:ascii="Times New Roman" w:hAnsi="Times New Roman" w:cs="Times New Roman"/>
          <w:b/>
          <w:i/>
          <w:sz w:val="24"/>
        </w:rPr>
        <w:t>А</w:t>
      </w:r>
      <w:proofErr w:type="gramEnd"/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Pr="00E81630" w:rsidRDefault="00DA6C26" w:rsidP="00DA6C26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12080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12080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</w:tr>
      <w:tr w:rsidR="00DA6C26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DA6C26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12080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DA6C26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DA6C26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997CC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ПР чтение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DA6C26" w:rsidRPr="0046090F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DA6C26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12080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</w:tr>
      <w:tr w:rsidR="00DA6C26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12080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</w:tr>
      <w:tr w:rsidR="00DA6C26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12080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12080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DA6C26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DA6C26" w:rsidRPr="0046090F" w:rsidRDefault="00DA6C2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DA6C26" w:rsidRPr="0046090F" w:rsidRDefault="00DA6C2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DA6C26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2138D0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12080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DA6C26" w:rsidRPr="00E334A5" w:rsidRDefault="00DA6C2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DA6C26" w:rsidRPr="00E334A5" w:rsidRDefault="00DA6C2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DA6C26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12080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DA6C26" w:rsidRDefault="00DA6C26" w:rsidP="00DA6C26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705914" w:rsidRDefault="00997CC2" w:rsidP="00705914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 1час</w:t>
      </w:r>
      <w:r w:rsidR="00705914">
        <w:rPr>
          <w:b/>
          <w:i/>
        </w:rPr>
        <w:t>, отв</w:t>
      </w:r>
      <w:r>
        <w:rPr>
          <w:b/>
          <w:i/>
        </w:rPr>
        <w:t>еденных на ОП, по УП 34 часа, 3</w:t>
      </w:r>
      <w:r w:rsidR="00705914">
        <w:rPr>
          <w:b/>
          <w:i/>
        </w:rPr>
        <w:t xml:space="preserve"> % объем ОП</w:t>
      </w:r>
    </w:p>
    <w:p w:rsidR="00705914" w:rsidRDefault="00120805" w:rsidP="00705914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4</w:t>
      </w:r>
      <w:r w:rsidR="00705914">
        <w:rPr>
          <w:b/>
          <w:i/>
        </w:rPr>
        <w:t xml:space="preserve"> часа, от</w:t>
      </w:r>
      <w:r>
        <w:rPr>
          <w:b/>
          <w:i/>
        </w:rPr>
        <w:t>веденных на ОП, по УП 68 ч, 6</w:t>
      </w:r>
      <w:r w:rsidR="00705914">
        <w:rPr>
          <w:b/>
          <w:i/>
        </w:rPr>
        <w:t>% объем ОП</w:t>
      </w:r>
    </w:p>
    <w:p w:rsidR="00705914" w:rsidRDefault="00705914" w:rsidP="00705914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</w:t>
      </w:r>
      <w:r w:rsidR="002138D0">
        <w:rPr>
          <w:b/>
          <w:i/>
        </w:rPr>
        <w:t xml:space="preserve"> 6</w:t>
      </w:r>
      <w:r>
        <w:rPr>
          <w:b/>
          <w:i/>
        </w:rPr>
        <w:t xml:space="preserve"> </w:t>
      </w:r>
      <w:r w:rsidR="002138D0">
        <w:rPr>
          <w:b/>
          <w:i/>
        </w:rPr>
        <w:t>часов</w:t>
      </w:r>
      <w:r w:rsidR="00120805">
        <w:rPr>
          <w:b/>
          <w:i/>
        </w:rPr>
        <w:t xml:space="preserve"> + 1ч ВПР</w:t>
      </w:r>
      <w:r w:rsidR="002138D0">
        <w:rPr>
          <w:b/>
          <w:i/>
        </w:rPr>
        <w:t xml:space="preserve"> = 7</w:t>
      </w:r>
      <w:r>
        <w:rPr>
          <w:b/>
          <w:i/>
        </w:rPr>
        <w:t xml:space="preserve"> часов, от</w:t>
      </w:r>
      <w:r w:rsidR="002138D0">
        <w:rPr>
          <w:b/>
          <w:i/>
        </w:rPr>
        <w:t>веденных на ОП, по УП 136 ч, 5</w:t>
      </w:r>
      <w:r>
        <w:rPr>
          <w:b/>
          <w:i/>
        </w:rPr>
        <w:t xml:space="preserve">  % объем ОП</w:t>
      </w:r>
    </w:p>
    <w:p w:rsidR="00705914" w:rsidRDefault="00705914" w:rsidP="00705914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- 5 ч</w:t>
      </w:r>
      <w:r w:rsidR="00120805">
        <w:rPr>
          <w:b/>
          <w:i/>
        </w:rPr>
        <w:t>асов + 2ч  ВПР</w:t>
      </w:r>
      <w:r>
        <w:rPr>
          <w:b/>
          <w:i/>
        </w:rPr>
        <w:t xml:space="preserve"> = 9 часов, отведенных на ОП, по УП 170 ч, 5,2  % объем ОП</w:t>
      </w:r>
    </w:p>
    <w:p w:rsidR="00705914" w:rsidRDefault="00120805" w:rsidP="00705914">
      <w:pPr>
        <w:spacing w:line="240" w:lineRule="auto"/>
        <w:contextualSpacing/>
        <w:rPr>
          <w:b/>
          <w:i/>
        </w:rPr>
      </w:pPr>
      <w:r>
        <w:rPr>
          <w:b/>
          <w:i/>
        </w:rPr>
        <w:t>Чтение - 11 часов +  К</w:t>
      </w:r>
      <w:r w:rsidR="00705914">
        <w:rPr>
          <w:b/>
          <w:i/>
        </w:rPr>
        <w:t>ДР</w:t>
      </w:r>
      <w:r>
        <w:rPr>
          <w:b/>
          <w:i/>
        </w:rPr>
        <w:t xml:space="preserve"> Ч</w:t>
      </w:r>
      <w:proofErr w:type="gramStart"/>
      <w:r>
        <w:rPr>
          <w:b/>
          <w:i/>
        </w:rPr>
        <w:t>Г(</w:t>
      </w:r>
      <w:proofErr w:type="gramEnd"/>
      <w:r>
        <w:rPr>
          <w:b/>
          <w:i/>
        </w:rPr>
        <w:t>весна) = 12</w:t>
      </w:r>
      <w:r w:rsidR="00705914">
        <w:rPr>
          <w:b/>
          <w:i/>
        </w:rPr>
        <w:t xml:space="preserve"> часов, от</w:t>
      </w:r>
      <w:r>
        <w:rPr>
          <w:b/>
          <w:i/>
        </w:rPr>
        <w:t>веденных на ОП, по УП 136 ч, 9</w:t>
      </w:r>
      <w:r w:rsidR="00705914">
        <w:rPr>
          <w:b/>
          <w:i/>
        </w:rPr>
        <w:t xml:space="preserve">  % объем ОП</w:t>
      </w:r>
    </w:p>
    <w:p w:rsidR="00705914" w:rsidRDefault="00120805" w:rsidP="00705914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Окружающий мир  – 5часов +1ч ВПР+</w:t>
      </w:r>
      <w:r w:rsidR="00705914">
        <w:rPr>
          <w:b/>
          <w:i/>
        </w:rPr>
        <w:t xml:space="preserve"> о</w:t>
      </w:r>
      <w:r>
        <w:rPr>
          <w:b/>
          <w:i/>
        </w:rPr>
        <w:t>тведенных на ОП, по УП 68 ч, 9</w:t>
      </w:r>
      <w:r w:rsidR="00705914">
        <w:rPr>
          <w:b/>
          <w:i/>
        </w:rPr>
        <w:t>% объем ОП</w:t>
      </w:r>
      <w:proofErr w:type="gramEnd"/>
    </w:p>
    <w:p w:rsidR="00AD2BE9" w:rsidRPr="00AD2BE9" w:rsidRDefault="00AD2BE9" w:rsidP="00AD2BE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 w:rsidR="004A1D8B">
        <w:rPr>
          <w:rFonts w:ascii="Times New Roman" w:hAnsi="Times New Roman" w:cs="Times New Roman"/>
          <w:b/>
          <w:i/>
          <w:sz w:val="24"/>
        </w:rPr>
        <w:t>Б</w:t>
      </w:r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2138D0" w:rsidTr="00C24467">
        <w:tc>
          <w:tcPr>
            <w:tcW w:w="675" w:type="dxa"/>
          </w:tcPr>
          <w:p w:rsidR="002138D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2138D0" w:rsidRPr="00E8163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2138D0" w:rsidRPr="00E8163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2138D0" w:rsidRPr="00E8163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2138D0" w:rsidRPr="00E8163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2138D0" w:rsidRPr="00E8163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2138D0" w:rsidRPr="00E8163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2138D0" w:rsidRPr="00E8163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2138D0" w:rsidRPr="00E8163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2138D0" w:rsidRPr="00E8163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2138D0" w:rsidTr="00C24467">
        <w:tc>
          <w:tcPr>
            <w:tcW w:w="675" w:type="dxa"/>
          </w:tcPr>
          <w:p w:rsidR="002138D0" w:rsidRDefault="002138D0" w:rsidP="00C24467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2138D0" w:rsidRPr="00CF4B22" w:rsidRDefault="002138D0" w:rsidP="00C24467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2138D0" w:rsidRPr="00CF4B22" w:rsidRDefault="002138D0" w:rsidP="00C24467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2138D0" w:rsidRPr="006F0616" w:rsidRDefault="002138D0" w:rsidP="00C24467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2138D0" w:rsidRPr="00E334A5" w:rsidRDefault="002138D0" w:rsidP="00C24467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2138D0" w:rsidRPr="00E334A5" w:rsidRDefault="002138D0" w:rsidP="00C24467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2138D0" w:rsidRPr="00CF4B22" w:rsidRDefault="002138D0" w:rsidP="00C24467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2138D0" w:rsidTr="00C24467">
        <w:tc>
          <w:tcPr>
            <w:tcW w:w="675" w:type="dxa"/>
            <w:shd w:val="clear" w:color="auto" w:fill="FFFF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</w:tr>
      <w:tr w:rsidR="002138D0" w:rsidTr="00C24467">
        <w:tc>
          <w:tcPr>
            <w:tcW w:w="675" w:type="dxa"/>
            <w:shd w:val="clear" w:color="auto" w:fill="FFC0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2138D0" w:rsidTr="00C24467">
        <w:tc>
          <w:tcPr>
            <w:tcW w:w="67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2138D0" w:rsidRPr="001D7109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2138D0" w:rsidRPr="001D7109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2138D0" w:rsidTr="00C24467">
        <w:tc>
          <w:tcPr>
            <w:tcW w:w="675" w:type="dxa"/>
            <w:shd w:val="clear" w:color="auto" w:fill="FFFF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2138D0" w:rsidTr="00C24467">
        <w:tc>
          <w:tcPr>
            <w:tcW w:w="675" w:type="dxa"/>
            <w:shd w:val="clear" w:color="auto" w:fill="FFC0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  <w:tc>
          <w:tcPr>
            <w:tcW w:w="198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ПР чтение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2138D0" w:rsidRPr="0046090F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2138D0" w:rsidTr="00C24467">
        <w:tc>
          <w:tcPr>
            <w:tcW w:w="675" w:type="dxa"/>
            <w:shd w:val="clear" w:color="auto" w:fill="FFFF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</w:tr>
      <w:tr w:rsidR="002138D0" w:rsidTr="00C24467">
        <w:tc>
          <w:tcPr>
            <w:tcW w:w="675" w:type="dxa"/>
            <w:shd w:val="clear" w:color="auto" w:fill="FFC0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КС русский язык</w:t>
            </w: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</w:tr>
      <w:tr w:rsidR="002138D0" w:rsidTr="00C24467">
        <w:tc>
          <w:tcPr>
            <w:tcW w:w="67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2138D0" w:rsidTr="00C24467">
        <w:tc>
          <w:tcPr>
            <w:tcW w:w="675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2138D0" w:rsidRPr="00E81630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2138D0" w:rsidRPr="0046090F" w:rsidRDefault="002138D0" w:rsidP="00C24467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2138D0" w:rsidRPr="0046090F" w:rsidRDefault="002138D0" w:rsidP="00C24467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2138D0" w:rsidTr="00C24467">
        <w:tc>
          <w:tcPr>
            <w:tcW w:w="675" w:type="dxa"/>
            <w:shd w:val="clear" w:color="auto" w:fill="FFFF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FFC0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98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2138D0" w:rsidRPr="00E334A5" w:rsidRDefault="002138D0" w:rsidP="00C24467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2138D0" w:rsidRPr="00E334A5" w:rsidRDefault="002138D0" w:rsidP="00C24467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2138D0" w:rsidTr="00C24467">
        <w:tc>
          <w:tcPr>
            <w:tcW w:w="675" w:type="dxa"/>
            <w:shd w:val="clear" w:color="auto" w:fill="FFFF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ПР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мир</w:t>
            </w: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FFC000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2138D0" w:rsidTr="00C24467">
        <w:tc>
          <w:tcPr>
            <w:tcW w:w="67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2138D0" w:rsidRPr="00CF4B22" w:rsidRDefault="002138D0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2138D0" w:rsidRDefault="002138D0" w:rsidP="002138D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2138D0" w:rsidRPr="00E81630" w:rsidRDefault="002138D0" w:rsidP="002138D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2138D0" w:rsidRDefault="002138D0" w:rsidP="002138D0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 1час, отведенных на ОП, по УП 34 часа, 3 % объем ОП</w:t>
      </w:r>
    </w:p>
    <w:p w:rsidR="002138D0" w:rsidRDefault="002138D0" w:rsidP="002138D0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4 часа, отведенных на ОП, по УП 68 ч, 6% объем ОП</w:t>
      </w:r>
    </w:p>
    <w:p w:rsidR="002138D0" w:rsidRDefault="002138D0" w:rsidP="002138D0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- 6 часов + 1ч ВПР = 7 часов, отведенных на ОП, по УП 136 ч, 5  % объем ОП</w:t>
      </w:r>
    </w:p>
    <w:p w:rsidR="002138D0" w:rsidRDefault="002138D0" w:rsidP="002138D0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- 5 часов + 2ч  ВПР = 9 часов, отведенных на ОП, по УП 170 ч, 5,2  % объем ОП</w:t>
      </w:r>
    </w:p>
    <w:p w:rsidR="002138D0" w:rsidRDefault="002138D0" w:rsidP="002138D0">
      <w:pPr>
        <w:spacing w:line="240" w:lineRule="auto"/>
        <w:contextualSpacing/>
        <w:rPr>
          <w:b/>
          <w:i/>
        </w:rPr>
      </w:pPr>
      <w:r>
        <w:rPr>
          <w:b/>
          <w:i/>
        </w:rPr>
        <w:t>Чтение - 11 часов +  КДР Ч</w:t>
      </w:r>
      <w:proofErr w:type="gramStart"/>
      <w:r>
        <w:rPr>
          <w:b/>
          <w:i/>
        </w:rPr>
        <w:t>Г(</w:t>
      </w:r>
      <w:proofErr w:type="gramEnd"/>
      <w:r>
        <w:rPr>
          <w:b/>
          <w:i/>
        </w:rPr>
        <w:t>весна) = 12 часов, отведенных на ОП, по УП 136 ч, 9  % объем ОП</w:t>
      </w:r>
    </w:p>
    <w:p w:rsidR="002138D0" w:rsidRDefault="002138D0" w:rsidP="002138D0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Окружающий мир  – 5часов +1ч ВПР+ отведенных на ОП, по УП 68 ч, 9% объем ОП</w:t>
      </w:r>
      <w:proofErr w:type="gramEnd"/>
    </w:p>
    <w:p w:rsidR="00E81630" w:rsidRDefault="00E81630" w:rsidP="0024605A">
      <w:pPr>
        <w:spacing w:line="240" w:lineRule="auto"/>
        <w:contextualSpacing/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5</w:t>
      </w:r>
      <w:proofErr w:type="gramStart"/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А</w:t>
      </w:r>
      <w:proofErr w:type="gramEnd"/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BF5A76" w:rsidRPr="001D7109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BF5A76" w:rsidRPr="001D7109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СД русский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яз</w:t>
            </w:r>
            <w:proofErr w:type="spellEnd"/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BF5A76" w:rsidRPr="0046090F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ОДНКНР</w:t>
            </w:r>
          </w:p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BF5A76" w:rsidRPr="00E81630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BF5A76" w:rsidRPr="0046090F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BF5A76" w:rsidRPr="0046090F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BF5A76" w:rsidRPr="00E334A5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BF5A76" w:rsidRPr="00E334A5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485561" w:rsidRDefault="00533D2A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 1час</w:t>
      </w:r>
      <w:r w:rsidR="00485561">
        <w:rPr>
          <w:b/>
          <w:i/>
        </w:rPr>
        <w:t>, отв</w:t>
      </w:r>
      <w:r>
        <w:rPr>
          <w:b/>
          <w:i/>
        </w:rPr>
        <w:t>еденных на ОП, по УП 34 часа, 3</w:t>
      </w:r>
      <w:r w:rsidR="00485561">
        <w:rPr>
          <w:b/>
          <w:i/>
        </w:rPr>
        <w:t xml:space="preserve"> % объем ОП</w:t>
      </w:r>
    </w:p>
    <w:p w:rsidR="00485561" w:rsidRDefault="00485561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</w:t>
      </w:r>
      <w:r w:rsidR="00533D2A">
        <w:rPr>
          <w:b/>
          <w:i/>
        </w:rPr>
        <w:t>зык – 5</w:t>
      </w:r>
      <w:r>
        <w:rPr>
          <w:b/>
          <w:i/>
        </w:rPr>
        <w:t xml:space="preserve"> часов, от</w:t>
      </w:r>
      <w:r w:rsidR="00533D2A">
        <w:rPr>
          <w:b/>
          <w:i/>
        </w:rPr>
        <w:t>веденных на ОП, по УП 102 ч, 5</w:t>
      </w:r>
      <w:r>
        <w:rPr>
          <w:b/>
          <w:i/>
        </w:rPr>
        <w:t xml:space="preserve"> % объем ОП</w:t>
      </w:r>
    </w:p>
    <w:p w:rsidR="00485561" w:rsidRDefault="00533D2A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- 4</w:t>
      </w:r>
      <w:r w:rsidR="00485561">
        <w:rPr>
          <w:b/>
          <w:i/>
        </w:rPr>
        <w:t xml:space="preserve"> </w:t>
      </w:r>
      <w:r>
        <w:rPr>
          <w:b/>
          <w:i/>
        </w:rPr>
        <w:t xml:space="preserve">часов + ВПР </w:t>
      </w:r>
      <w:r w:rsidR="00485561">
        <w:rPr>
          <w:b/>
          <w:i/>
        </w:rPr>
        <w:t xml:space="preserve"> = 5 часов, от</w:t>
      </w:r>
      <w:r>
        <w:rPr>
          <w:b/>
          <w:i/>
        </w:rPr>
        <w:t>веденных на ОП, по УП 170 ч, 6</w:t>
      </w:r>
      <w:r w:rsidR="00485561">
        <w:rPr>
          <w:b/>
          <w:i/>
        </w:rPr>
        <w:t xml:space="preserve">  % объем ОП</w:t>
      </w:r>
    </w:p>
    <w:p w:rsidR="00485561" w:rsidRDefault="00533D2A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- 8</w:t>
      </w:r>
      <w:r w:rsidR="00485561">
        <w:rPr>
          <w:b/>
          <w:i/>
        </w:rPr>
        <w:t xml:space="preserve"> ч</w:t>
      </w:r>
      <w:r>
        <w:rPr>
          <w:b/>
          <w:i/>
        </w:rPr>
        <w:t>асов + ВПР  = 9</w:t>
      </w:r>
      <w:r w:rsidR="00485561">
        <w:rPr>
          <w:b/>
          <w:i/>
        </w:rPr>
        <w:t xml:space="preserve"> часов, отведенных на ОП, по УП 1</w:t>
      </w:r>
      <w:r>
        <w:rPr>
          <w:b/>
          <w:i/>
        </w:rPr>
        <w:t>70 ч, 5</w:t>
      </w:r>
      <w:r w:rsidR="00485561">
        <w:rPr>
          <w:b/>
          <w:i/>
        </w:rPr>
        <w:t xml:space="preserve">  % объем ОП</w:t>
      </w:r>
    </w:p>
    <w:p w:rsidR="00533D2A" w:rsidRDefault="00533D2A" w:rsidP="0048556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Литература - 2 часа, отведенных на ОП, по УП 102 ч, 2  % объем ОП</w:t>
      </w:r>
      <w:proofErr w:type="gramEnd"/>
    </w:p>
    <w:p w:rsidR="00C8313D" w:rsidRDefault="00533D2A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ОДНКР – 1 час</w:t>
      </w:r>
      <w:r w:rsidR="00485561">
        <w:rPr>
          <w:b/>
          <w:i/>
        </w:rPr>
        <w:t>,</w:t>
      </w:r>
      <w:r w:rsidR="00485561" w:rsidRPr="00485561">
        <w:rPr>
          <w:b/>
          <w:i/>
        </w:rPr>
        <w:t xml:space="preserve"> </w:t>
      </w:r>
      <w:r w:rsidR="00485561">
        <w:rPr>
          <w:b/>
          <w:i/>
        </w:rPr>
        <w:t>отв</w:t>
      </w:r>
      <w:r>
        <w:rPr>
          <w:b/>
          <w:i/>
        </w:rPr>
        <w:t>еденных на ОП, по УП 34 часа, 3</w:t>
      </w:r>
      <w:r w:rsidR="00485561">
        <w:rPr>
          <w:b/>
          <w:i/>
        </w:rPr>
        <w:t xml:space="preserve"> % объем ОП</w:t>
      </w:r>
    </w:p>
    <w:p w:rsidR="00533D2A" w:rsidRDefault="00533D2A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История -1ч,</w:t>
      </w:r>
      <w:r w:rsidRPr="00533D2A">
        <w:rPr>
          <w:b/>
          <w:i/>
        </w:rPr>
        <w:t xml:space="preserve"> </w:t>
      </w:r>
      <w:r>
        <w:rPr>
          <w:b/>
          <w:i/>
        </w:rPr>
        <w:t>отведенных на ОП, по УП 34 часа, 3 % объем ОП</w:t>
      </w:r>
    </w:p>
    <w:p w:rsidR="00485561" w:rsidRDefault="00485561" w:rsidP="00485561">
      <w:pPr>
        <w:spacing w:line="240" w:lineRule="auto"/>
        <w:contextualSpacing/>
        <w:rPr>
          <w:b/>
          <w:i/>
        </w:rPr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5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Б</w:t>
      </w:r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lastRenderedPageBreak/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A57F1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BC156D" w:rsidRPr="00CF4B22" w:rsidTr="00DA6C26">
        <w:tc>
          <w:tcPr>
            <w:tcW w:w="675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C156D" w:rsidRPr="00CF4B22" w:rsidRDefault="00BC156D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СД русский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яз</w:t>
            </w:r>
            <w:proofErr w:type="spellEnd"/>
          </w:p>
        </w:tc>
        <w:tc>
          <w:tcPr>
            <w:tcW w:w="1985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A57F1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C156D" w:rsidRPr="00CF4B22" w:rsidRDefault="00A57F1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BC156D" w:rsidRPr="0046090F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BC156D" w:rsidRPr="00CF4B22" w:rsidTr="00DA6C26">
        <w:tc>
          <w:tcPr>
            <w:tcW w:w="675" w:type="dxa"/>
            <w:shd w:val="clear" w:color="auto" w:fill="FFFF00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C156D" w:rsidRPr="00CF4B22" w:rsidRDefault="00A57F1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C156D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C156D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ОДНКНР</w:t>
            </w:r>
          </w:p>
        </w:tc>
      </w:tr>
      <w:tr w:rsidR="00BC156D" w:rsidRPr="00CF4B22" w:rsidTr="00DA6C26">
        <w:tc>
          <w:tcPr>
            <w:tcW w:w="675" w:type="dxa"/>
            <w:shd w:val="clear" w:color="auto" w:fill="FFC000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C156D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BC156D" w:rsidRPr="00CF4B22" w:rsidTr="00DA6C26">
        <w:tc>
          <w:tcPr>
            <w:tcW w:w="675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C156D" w:rsidRDefault="00A57F1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  <w:p w:rsidR="00005891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</w:tr>
      <w:tr w:rsidR="00BC156D" w:rsidRPr="00CF4B22" w:rsidTr="00DA6C26">
        <w:tc>
          <w:tcPr>
            <w:tcW w:w="675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C156D" w:rsidRPr="00CF4B22" w:rsidRDefault="00A57F1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BC156D" w:rsidRPr="00CF4B22" w:rsidTr="00DA6C26">
        <w:tc>
          <w:tcPr>
            <w:tcW w:w="675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BC156D" w:rsidRPr="00E81630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BC156D" w:rsidRPr="0046090F" w:rsidRDefault="00BC156D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BC156D" w:rsidRPr="0046090F" w:rsidRDefault="00BC156D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C156D" w:rsidRPr="00CF4B22" w:rsidTr="00DA6C26">
        <w:tc>
          <w:tcPr>
            <w:tcW w:w="675" w:type="dxa"/>
            <w:shd w:val="clear" w:color="auto" w:fill="FFFF00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BC156D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C156D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FFC000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C156D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C156D" w:rsidRPr="00CF4B22" w:rsidRDefault="00A57F1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A57F1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C156D" w:rsidRPr="00CF4B22" w:rsidRDefault="00A57F1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C156D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BC156D" w:rsidRPr="00CF4B22" w:rsidTr="00DA6C26">
        <w:tc>
          <w:tcPr>
            <w:tcW w:w="675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BC156D" w:rsidRPr="00E334A5" w:rsidRDefault="00BC156D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BC156D" w:rsidRPr="00E334A5" w:rsidRDefault="00BC156D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C156D" w:rsidRPr="00CF4B22" w:rsidTr="00DA6C26">
        <w:tc>
          <w:tcPr>
            <w:tcW w:w="675" w:type="dxa"/>
            <w:shd w:val="clear" w:color="auto" w:fill="FFFF00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C156D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FFFF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FFC000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C156D" w:rsidRPr="00CF4B22" w:rsidTr="00DA6C26">
        <w:tc>
          <w:tcPr>
            <w:tcW w:w="675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C156D" w:rsidRPr="00CF4B22" w:rsidRDefault="00BC156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AD290A" w:rsidRPr="00CF4B22" w:rsidTr="00DA6C26">
        <w:tc>
          <w:tcPr>
            <w:tcW w:w="675" w:type="dxa"/>
            <w:shd w:val="clear" w:color="auto" w:fill="EAF1DD" w:themeFill="accent3" w:themeFillTint="33"/>
          </w:tcPr>
          <w:p w:rsidR="00AD290A" w:rsidRDefault="00AD290A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  <w:proofErr w:type="spellEnd"/>
          </w:p>
        </w:tc>
        <w:tc>
          <w:tcPr>
            <w:tcW w:w="1843" w:type="dxa"/>
            <w:shd w:val="clear" w:color="auto" w:fill="EAF1DD" w:themeFill="accent3" w:themeFillTint="33"/>
          </w:tcPr>
          <w:p w:rsidR="00AD290A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AD290A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D290A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AD290A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AD290A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D290A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D290A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AD290A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AD290A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485561" w:rsidRDefault="00B81FB1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 1 час</w:t>
      </w:r>
      <w:r w:rsidR="00485561">
        <w:rPr>
          <w:b/>
          <w:i/>
        </w:rPr>
        <w:t>, отв</w:t>
      </w:r>
      <w:r>
        <w:rPr>
          <w:b/>
          <w:i/>
        </w:rPr>
        <w:t>еденных на ОП, по УП 34 часа, 3</w:t>
      </w:r>
      <w:r w:rsidR="00485561">
        <w:rPr>
          <w:b/>
          <w:i/>
        </w:rPr>
        <w:t xml:space="preserve"> % объем ОП</w:t>
      </w:r>
    </w:p>
    <w:p w:rsidR="00485561" w:rsidRDefault="00B81FB1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5</w:t>
      </w:r>
      <w:r w:rsidR="00485561">
        <w:rPr>
          <w:b/>
          <w:i/>
        </w:rPr>
        <w:t>часов, от</w:t>
      </w:r>
      <w:r>
        <w:rPr>
          <w:b/>
          <w:i/>
        </w:rPr>
        <w:t>веденных на ОП, по УП 102 ч,5</w:t>
      </w:r>
      <w:r w:rsidR="00485561">
        <w:rPr>
          <w:b/>
          <w:i/>
        </w:rPr>
        <w:t xml:space="preserve"> % объем ОП</w:t>
      </w:r>
    </w:p>
    <w:p w:rsidR="00485561" w:rsidRDefault="00B81FB1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- 9часов +ВПР = 10</w:t>
      </w:r>
      <w:r w:rsidR="00485561">
        <w:rPr>
          <w:b/>
          <w:i/>
        </w:rPr>
        <w:t xml:space="preserve"> часов, отведенных на ОП, по У</w:t>
      </w:r>
      <w:r>
        <w:rPr>
          <w:b/>
          <w:i/>
        </w:rPr>
        <w:t>П 170 ч, 6</w:t>
      </w:r>
      <w:r w:rsidR="00485561">
        <w:rPr>
          <w:b/>
          <w:i/>
        </w:rPr>
        <w:t xml:space="preserve">  % объем ОП</w:t>
      </w:r>
    </w:p>
    <w:p w:rsidR="00485561" w:rsidRDefault="00B81FB1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- 8</w:t>
      </w:r>
      <w:r w:rsidR="00485561">
        <w:rPr>
          <w:b/>
          <w:i/>
        </w:rPr>
        <w:t xml:space="preserve"> ча</w:t>
      </w:r>
      <w:r>
        <w:rPr>
          <w:b/>
          <w:i/>
        </w:rPr>
        <w:t>сов + ВПР = 9</w:t>
      </w:r>
      <w:r w:rsidR="00485561">
        <w:rPr>
          <w:b/>
          <w:i/>
        </w:rPr>
        <w:t xml:space="preserve"> часов, от</w:t>
      </w:r>
      <w:r>
        <w:rPr>
          <w:b/>
          <w:i/>
        </w:rPr>
        <w:t>веденных на ОП, по УП 170 ч, 5</w:t>
      </w:r>
      <w:r w:rsidR="00485561">
        <w:rPr>
          <w:b/>
          <w:i/>
        </w:rPr>
        <w:t xml:space="preserve">  % объем ОП</w:t>
      </w:r>
    </w:p>
    <w:p w:rsidR="00B81FB1" w:rsidRDefault="00B81FB1" w:rsidP="0048556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Литература - 2 часа, от</w:t>
      </w:r>
      <w:r w:rsidR="00533D2A">
        <w:rPr>
          <w:b/>
          <w:i/>
        </w:rPr>
        <w:t>веденных на ОП, по УП 102 ч, 2</w:t>
      </w:r>
      <w:r>
        <w:rPr>
          <w:b/>
          <w:i/>
        </w:rPr>
        <w:t xml:space="preserve">  % объем ОП</w:t>
      </w:r>
      <w:proofErr w:type="gramEnd"/>
    </w:p>
    <w:p w:rsidR="00485561" w:rsidRDefault="00B81FB1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ОДНКР – 1 час</w:t>
      </w:r>
      <w:r w:rsidR="00485561">
        <w:rPr>
          <w:b/>
          <w:i/>
        </w:rPr>
        <w:t>,</w:t>
      </w:r>
      <w:r w:rsidR="00485561" w:rsidRPr="00485561">
        <w:rPr>
          <w:b/>
          <w:i/>
        </w:rPr>
        <w:t xml:space="preserve"> </w:t>
      </w:r>
      <w:r w:rsidR="00485561">
        <w:rPr>
          <w:b/>
          <w:i/>
        </w:rPr>
        <w:t>отв</w:t>
      </w:r>
      <w:r>
        <w:rPr>
          <w:b/>
          <w:i/>
        </w:rPr>
        <w:t>еденных на ОП, по УП 34 часа, 3</w:t>
      </w:r>
      <w:r w:rsidR="00485561">
        <w:rPr>
          <w:b/>
          <w:i/>
        </w:rPr>
        <w:t xml:space="preserve"> % объем ОП</w:t>
      </w:r>
    </w:p>
    <w:p w:rsidR="00533D2A" w:rsidRDefault="00533D2A" w:rsidP="00533D2A">
      <w:pPr>
        <w:spacing w:line="240" w:lineRule="auto"/>
        <w:contextualSpacing/>
        <w:rPr>
          <w:b/>
          <w:i/>
        </w:rPr>
      </w:pPr>
      <w:r>
        <w:rPr>
          <w:b/>
          <w:i/>
        </w:rPr>
        <w:t>История -1ч,</w:t>
      </w:r>
      <w:r w:rsidRPr="00533D2A">
        <w:rPr>
          <w:b/>
          <w:i/>
        </w:rPr>
        <w:t xml:space="preserve"> </w:t>
      </w:r>
      <w:r>
        <w:rPr>
          <w:b/>
          <w:i/>
        </w:rPr>
        <w:t>отведенных на ОП, по УП 34 часа, 3 % объем ОП</w:t>
      </w:r>
    </w:p>
    <w:p w:rsidR="00533D2A" w:rsidRDefault="00533D2A" w:rsidP="00485561">
      <w:pPr>
        <w:spacing w:line="240" w:lineRule="auto"/>
        <w:contextualSpacing/>
        <w:rPr>
          <w:b/>
          <w:i/>
        </w:rPr>
      </w:pPr>
    </w:p>
    <w:p w:rsidR="00485561" w:rsidRDefault="00485561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6</w:t>
      </w:r>
      <w:proofErr w:type="gramStart"/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А</w:t>
      </w:r>
      <w:proofErr w:type="gramEnd"/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lastRenderedPageBreak/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007C4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BF5A76" w:rsidRPr="001D7109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BF5A76" w:rsidRPr="001D7109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BF5A76" w:rsidRPr="0046090F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Default="00BF5A76">
            <w:r w:rsidRPr="006E55DD"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 w:rsidRPr="006E55DD"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 w:rsidRPr="006E55DD"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Default="00BF5A76">
            <w:r w:rsidRPr="006E55DD"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 w:rsidRPr="006E55DD"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 w:rsidRPr="006E55DD"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ОДНКНР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BF5A76" w:rsidRPr="00E81630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BF5A76" w:rsidRPr="0046090F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BF5A76" w:rsidRPr="0046090F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Default="00BF5A76">
            <w:r w:rsidRPr="00BD7DA0"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 w:rsidRPr="00BD7DA0"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 w:rsidRPr="00BD7DA0"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Default="00BF5A76">
            <w:r w:rsidRPr="00BD7DA0"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 w:rsidRPr="00BD7DA0"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 w:rsidRPr="00BD7DA0"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BF5A76" w:rsidRPr="00E334A5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BF5A76" w:rsidRPr="00E334A5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DA6C26" w:rsidRPr="00E81630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533D2A" w:rsidRDefault="00533D2A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 1 час, отведенных на ОП, по УП 34 часа, 3 % объем ОП</w:t>
      </w:r>
    </w:p>
    <w:p w:rsidR="00485561" w:rsidRDefault="00533D2A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7</w:t>
      </w:r>
      <w:r w:rsidR="00485561">
        <w:rPr>
          <w:b/>
          <w:i/>
        </w:rPr>
        <w:t xml:space="preserve"> часов, отв</w:t>
      </w:r>
      <w:r>
        <w:rPr>
          <w:b/>
          <w:i/>
        </w:rPr>
        <w:t>еденных на ОП, по УП 102 ч, 7</w:t>
      </w:r>
      <w:r w:rsidR="00485561">
        <w:rPr>
          <w:b/>
          <w:i/>
        </w:rPr>
        <w:t>% объем ОП</w:t>
      </w:r>
    </w:p>
    <w:p w:rsidR="00485561" w:rsidRDefault="00533D2A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- 5ча</w:t>
      </w:r>
      <w:r w:rsidR="00C872EF">
        <w:rPr>
          <w:b/>
          <w:i/>
        </w:rPr>
        <w:t>с</w:t>
      </w:r>
      <w:r>
        <w:rPr>
          <w:b/>
          <w:i/>
        </w:rPr>
        <w:t xml:space="preserve">ов + ВПР </w:t>
      </w:r>
      <w:r w:rsidR="00781CCD">
        <w:rPr>
          <w:b/>
          <w:i/>
        </w:rPr>
        <w:t xml:space="preserve"> = 6</w:t>
      </w:r>
      <w:r w:rsidR="00485561">
        <w:rPr>
          <w:b/>
          <w:i/>
        </w:rPr>
        <w:t xml:space="preserve"> часов, отведенн</w:t>
      </w:r>
      <w:r>
        <w:rPr>
          <w:b/>
          <w:i/>
        </w:rPr>
        <w:t>ых на ОП, по УП 170 ч, 4</w:t>
      </w:r>
      <w:r w:rsidR="00485561">
        <w:rPr>
          <w:b/>
          <w:i/>
        </w:rPr>
        <w:t xml:space="preserve">  % объем ОП</w:t>
      </w:r>
    </w:p>
    <w:p w:rsidR="00485561" w:rsidRDefault="009C336F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- 8</w:t>
      </w:r>
      <w:r w:rsidR="00485561">
        <w:rPr>
          <w:b/>
          <w:i/>
        </w:rPr>
        <w:t xml:space="preserve"> часов </w:t>
      </w:r>
      <w:r>
        <w:rPr>
          <w:b/>
          <w:i/>
        </w:rPr>
        <w:t>+ ВПР  = 9</w:t>
      </w:r>
      <w:r w:rsidR="00485561">
        <w:rPr>
          <w:b/>
          <w:i/>
        </w:rPr>
        <w:t xml:space="preserve"> часов, от</w:t>
      </w:r>
      <w:r>
        <w:rPr>
          <w:b/>
          <w:i/>
        </w:rPr>
        <w:t>веденных на ОП, по УП 204ч, 4</w:t>
      </w:r>
      <w:r w:rsidR="00485561">
        <w:rPr>
          <w:b/>
          <w:i/>
        </w:rPr>
        <w:t xml:space="preserve"> % объем ОП</w:t>
      </w:r>
    </w:p>
    <w:p w:rsidR="00485561" w:rsidRDefault="00781CCD" w:rsidP="0048556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Литература</w:t>
      </w:r>
      <w:r w:rsidR="00485561">
        <w:rPr>
          <w:b/>
          <w:i/>
        </w:rPr>
        <w:t xml:space="preserve"> - </w:t>
      </w:r>
      <w:r>
        <w:rPr>
          <w:b/>
          <w:i/>
        </w:rPr>
        <w:t>2</w:t>
      </w:r>
      <w:r w:rsidR="00485561">
        <w:rPr>
          <w:b/>
          <w:i/>
        </w:rPr>
        <w:t xml:space="preserve"> часа</w:t>
      </w:r>
      <w:r>
        <w:rPr>
          <w:b/>
          <w:i/>
        </w:rPr>
        <w:t>, о</w:t>
      </w:r>
      <w:r w:rsidR="00C872EF">
        <w:rPr>
          <w:b/>
          <w:i/>
        </w:rPr>
        <w:t>тведенных на ОП, по УП 68 ч, 3</w:t>
      </w:r>
      <w:r w:rsidR="00485561">
        <w:rPr>
          <w:b/>
          <w:i/>
        </w:rPr>
        <w:t xml:space="preserve">  % объем ОП</w:t>
      </w:r>
      <w:proofErr w:type="gramEnd"/>
    </w:p>
    <w:p w:rsidR="00485561" w:rsidRDefault="00485561" w:rsidP="00485561">
      <w:pPr>
        <w:spacing w:line="240" w:lineRule="auto"/>
        <w:contextualSpacing/>
        <w:rPr>
          <w:b/>
          <w:i/>
        </w:rPr>
      </w:pPr>
      <w:r>
        <w:rPr>
          <w:b/>
          <w:i/>
        </w:rPr>
        <w:t>О</w:t>
      </w:r>
      <w:r w:rsidR="00533D2A">
        <w:rPr>
          <w:b/>
          <w:i/>
        </w:rPr>
        <w:t>ДНКР – 1 час, отведенных на ОП, по УП 34 часа, 3 % объем ОП</w:t>
      </w:r>
    </w:p>
    <w:p w:rsidR="00550951" w:rsidRPr="00040E7E" w:rsidRDefault="00040E7E" w:rsidP="00550951">
      <w:pPr>
        <w:spacing w:line="240" w:lineRule="auto"/>
        <w:contextualSpacing/>
        <w:rPr>
          <w:b/>
          <w:i/>
        </w:rPr>
      </w:pPr>
      <w:proofErr w:type="gramStart"/>
      <w:r w:rsidRPr="00040E7E">
        <w:rPr>
          <w:b/>
          <w:i/>
        </w:rPr>
        <w:t>История –2 часа</w:t>
      </w:r>
      <w:r w:rsidR="00550951" w:rsidRPr="00040E7E">
        <w:rPr>
          <w:b/>
          <w:i/>
        </w:rPr>
        <w:t>, о</w:t>
      </w:r>
      <w:r w:rsidRPr="00040E7E">
        <w:rPr>
          <w:b/>
          <w:i/>
        </w:rPr>
        <w:t>тведенных на ОП, по УП 68 ч, 3</w:t>
      </w:r>
      <w:r w:rsidR="00550951" w:rsidRPr="00040E7E">
        <w:rPr>
          <w:b/>
          <w:i/>
        </w:rPr>
        <w:t xml:space="preserve">  % объем ОП</w:t>
      </w:r>
      <w:proofErr w:type="gramEnd"/>
    </w:p>
    <w:p w:rsidR="00040E7E" w:rsidRDefault="00040E7E" w:rsidP="00040E7E">
      <w:pPr>
        <w:spacing w:line="240" w:lineRule="auto"/>
        <w:contextualSpacing/>
        <w:rPr>
          <w:b/>
          <w:i/>
        </w:rPr>
      </w:pPr>
      <w:r w:rsidRPr="00040E7E">
        <w:rPr>
          <w:b/>
        </w:rPr>
        <w:t>Обществознание</w:t>
      </w:r>
      <w:r>
        <w:t>-</w:t>
      </w:r>
      <w:r>
        <w:rPr>
          <w:b/>
          <w:i/>
        </w:rPr>
        <w:t>2 часа,</w:t>
      </w:r>
      <w:r w:rsidRPr="00550951">
        <w:rPr>
          <w:b/>
          <w:i/>
        </w:rPr>
        <w:t xml:space="preserve"> </w:t>
      </w:r>
      <w:r>
        <w:rPr>
          <w:b/>
          <w:i/>
        </w:rPr>
        <w:t>отведенных на ОП, по УП 34ч, 6 % объем ОП</w:t>
      </w:r>
    </w:p>
    <w:p w:rsidR="00485561" w:rsidRDefault="00485561" w:rsidP="00990168">
      <w:pPr>
        <w:spacing w:line="240" w:lineRule="auto"/>
        <w:contextualSpacing/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6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Б</w:t>
      </w:r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lastRenderedPageBreak/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007C4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BF5A76" w:rsidRPr="001D7109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BF5A76" w:rsidRPr="001D7109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BF5A76" w:rsidRPr="0046090F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ОДНКНР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</w:tr>
      <w:tr w:rsidR="00BF5A76" w:rsidRPr="00CF4B22" w:rsidTr="00DA6C26">
        <w:tc>
          <w:tcPr>
            <w:tcW w:w="675" w:type="dxa"/>
          </w:tcPr>
          <w:p w:rsidR="00BF5A76" w:rsidRPr="00C24467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BF5A76" w:rsidRPr="00E81630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BF5A76" w:rsidRPr="0046090F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BF5A76" w:rsidRPr="0046090F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BF5A76" w:rsidRPr="00E334A5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BF5A76" w:rsidRPr="00E334A5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781CCD" w:rsidRDefault="00040E7E" w:rsidP="00781CCD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 1 час</w:t>
      </w:r>
      <w:r w:rsidR="00781CCD">
        <w:rPr>
          <w:b/>
          <w:i/>
        </w:rPr>
        <w:t>, отв</w:t>
      </w:r>
      <w:r>
        <w:rPr>
          <w:b/>
          <w:i/>
        </w:rPr>
        <w:t>еденных на ОП, по УП 34 часа, 3</w:t>
      </w:r>
      <w:r w:rsidR="00781CCD">
        <w:rPr>
          <w:b/>
          <w:i/>
        </w:rPr>
        <w:t xml:space="preserve"> % объем ОП</w:t>
      </w:r>
    </w:p>
    <w:p w:rsidR="00781CCD" w:rsidRDefault="00533D2A" w:rsidP="00781CCD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7</w:t>
      </w:r>
      <w:r w:rsidR="00781CCD">
        <w:rPr>
          <w:b/>
          <w:i/>
        </w:rPr>
        <w:t xml:space="preserve"> часов, от</w:t>
      </w:r>
      <w:r>
        <w:rPr>
          <w:b/>
          <w:i/>
        </w:rPr>
        <w:t>веденных на ОП, по УП 102 ч, 7</w:t>
      </w:r>
      <w:r w:rsidR="00781CCD">
        <w:rPr>
          <w:b/>
          <w:i/>
        </w:rPr>
        <w:t xml:space="preserve"> % объем ОП</w:t>
      </w:r>
    </w:p>
    <w:p w:rsidR="00781CCD" w:rsidRDefault="00533D2A" w:rsidP="00781CCD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- 5 часов + ВПР  = 6</w:t>
      </w:r>
      <w:r w:rsidR="00781CCD">
        <w:rPr>
          <w:b/>
          <w:i/>
        </w:rPr>
        <w:t xml:space="preserve"> часов, отв</w:t>
      </w:r>
      <w:r>
        <w:rPr>
          <w:b/>
          <w:i/>
        </w:rPr>
        <w:t>еденных на ОП, по УП 170 ч, 4</w:t>
      </w:r>
      <w:r w:rsidR="00781CCD">
        <w:rPr>
          <w:b/>
          <w:i/>
        </w:rPr>
        <w:t xml:space="preserve"> % объем ОП</w:t>
      </w:r>
    </w:p>
    <w:p w:rsidR="00781CCD" w:rsidRDefault="00781CCD" w:rsidP="00781CCD">
      <w:pPr>
        <w:spacing w:line="240" w:lineRule="auto"/>
        <w:contextualSpacing/>
        <w:rPr>
          <w:b/>
          <w:i/>
        </w:rPr>
      </w:pPr>
      <w:r>
        <w:rPr>
          <w:b/>
          <w:i/>
        </w:rPr>
        <w:t>Р</w:t>
      </w:r>
      <w:r w:rsidR="00533D2A">
        <w:rPr>
          <w:b/>
          <w:i/>
        </w:rPr>
        <w:t xml:space="preserve">усский язык - 8часов + ВПР </w:t>
      </w:r>
      <w:r w:rsidR="00040E7E">
        <w:rPr>
          <w:b/>
          <w:i/>
        </w:rPr>
        <w:t>= 9</w:t>
      </w:r>
      <w:r>
        <w:rPr>
          <w:b/>
          <w:i/>
        </w:rPr>
        <w:t>ча</w:t>
      </w:r>
      <w:r w:rsidR="00040E7E">
        <w:rPr>
          <w:b/>
          <w:i/>
        </w:rPr>
        <w:t>с</w:t>
      </w:r>
      <w:r w:rsidR="00C872EF">
        <w:rPr>
          <w:b/>
          <w:i/>
        </w:rPr>
        <w:t>ов, отведенных на ОП, по УП 204ч, 4</w:t>
      </w:r>
      <w:r>
        <w:rPr>
          <w:b/>
          <w:i/>
        </w:rPr>
        <w:t xml:space="preserve"> % объем ОП</w:t>
      </w:r>
    </w:p>
    <w:p w:rsidR="00781CCD" w:rsidRDefault="00781CCD" w:rsidP="00781CCD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Литература - 2 часа, о</w:t>
      </w:r>
      <w:r w:rsidR="00040E7E">
        <w:rPr>
          <w:b/>
          <w:i/>
        </w:rPr>
        <w:t>тведенных на ОП, по УП 68 ч, 3</w:t>
      </w:r>
      <w:r>
        <w:rPr>
          <w:b/>
          <w:i/>
        </w:rPr>
        <w:t xml:space="preserve">  % объем ОП</w:t>
      </w:r>
      <w:proofErr w:type="gramEnd"/>
    </w:p>
    <w:p w:rsidR="00781CCD" w:rsidRDefault="00781CCD" w:rsidP="00781CCD">
      <w:pPr>
        <w:spacing w:line="240" w:lineRule="auto"/>
        <w:contextualSpacing/>
        <w:rPr>
          <w:b/>
          <w:i/>
        </w:rPr>
      </w:pPr>
      <w:r>
        <w:rPr>
          <w:b/>
          <w:i/>
        </w:rPr>
        <w:t>ОДНК</w:t>
      </w:r>
      <w:r w:rsidR="00040E7E">
        <w:rPr>
          <w:b/>
          <w:i/>
        </w:rPr>
        <w:t>НР – 1час</w:t>
      </w:r>
      <w:r>
        <w:rPr>
          <w:b/>
          <w:i/>
        </w:rPr>
        <w:t>,</w:t>
      </w:r>
      <w:r w:rsidRPr="00485561">
        <w:rPr>
          <w:b/>
          <w:i/>
        </w:rPr>
        <w:t xml:space="preserve"> </w:t>
      </w:r>
      <w:r>
        <w:rPr>
          <w:b/>
          <w:i/>
        </w:rPr>
        <w:t>отве</w:t>
      </w:r>
      <w:r w:rsidR="00040E7E">
        <w:rPr>
          <w:b/>
          <w:i/>
        </w:rPr>
        <w:t>денных на ОП, по УП 34 часа, 3</w:t>
      </w:r>
      <w:r>
        <w:rPr>
          <w:b/>
          <w:i/>
        </w:rPr>
        <w:t>% объем ОП</w:t>
      </w:r>
    </w:p>
    <w:p w:rsidR="00550951" w:rsidRDefault="00550951" w:rsidP="0055095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 xml:space="preserve">История – </w:t>
      </w:r>
      <w:r w:rsidR="00040E7E">
        <w:rPr>
          <w:b/>
          <w:i/>
        </w:rPr>
        <w:t>2 часа,</w:t>
      </w:r>
      <w:r w:rsidR="00040E7E" w:rsidRPr="00550951">
        <w:rPr>
          <w:b/>
          <w:i/>
        </w:rPr>
        <w:t xml:space="preserve"> </w:t>
      </w:r>
      <w:r w:rsidR="00040E7E">
        <w:rPr>
          <w:b/>
          <w:i/>
        </w:rPr>
        <w:t>отведенных на ОП, по УП 68 ч, 3  % объем ОП</w:t>
      </w:r>
      <w:proofErr w:type="gramEnd"/>
    </w:p>
    <w:p w:rsidR="00040E7E" w:rsidRDefault="00040E7E" w:rsidP="00040E7E">
      <w:pPr>
        <w:spacing w:line="240" w:lineRule="auto"/>
        <w:contextualSpacing/>
        <w:rPr>
          <w:b/>
          <w:i/>
        </w:rPr>
      </w:pPr>
      <w:r w:rsidRPr="00040E7E">
        <w:rPr>
          <w:b/>
        </w:rPr>
        <w:t>Обществознание</w:t>
      </w:r>
      <w:r>
        <w:t>-</w:t>
      </w:r>
      <w:r>
        <w:rPr>
          <w:b/>
          <w:i/>
        </w:rPr>
        <w:t>2 часа,</w:t>
      </w:r>
      <w:r w:rsidRPr="00550951">
        <w:rPr>
          <w:b/>
          <w:i/>
        </w:rPr>
        <w:t xml:space="preserve"> </w:t>
      </w:r>
      <w:r>
        <w:rPr>
          <w:b/>
          <w:i/>
        </w:rPr>
        <w:t>отведенных на ОП, по УП 34ч, 6 % объем ОП</w:t>
      </w:r>
    </w:p>
    <w:p w:rsidR="00312CC2" w:rsidRDefault="00312CC2" w:rsidP="00312CC2">
      <w:pPr>
        <w:spacing w:line="240" w:lineRule="auto"/>
        <w:contextualSpacing/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7</w:t>
      </w:r>
      <w:proofErr w:type="gramStart"/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А</w:t>
      </w:r>
      <w:proofErr w:type="gramEnd"/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lastRenderedPageBreak/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BF5A76" w:rsidRPr="001D7109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BF5A76" w:rsidRPr="001D7109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статистика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BF5A76" w:rsidRPr="0046090F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</w:tr>
      <w:tr w:rsidR="00BF5A76" w:rsidRPr="00CF4B22" w:rsidTr="00DA6C26">
        <w:tc>
          <w:tcPr>
            <w:tcW w:w="675" w:type="dxa"/>
          </w:tcPr>
          <w:p w:rsidR="00BF5A76" w:rsidRPr="00B81FB1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BF5A76" w:rsidRPr="00E81630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BF5A76" w:rsidRPr="0046090F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BF5A76" w:rsidRPr="0046090F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статистика</w:t>
            </w:r>
            <w:r w:rsidR="00B81FB1">
              <w:rPr>
                <w:rFonts w:ascii="Times New Roman" w:hAnsi="Times New Roman" w:cs="Times New Roman"/>
                <w:sz w:val="18"/>
                <w:szCs w:val="24"/>
              </w:rPr>
              <w:t>,</w:t>
            </w: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BF5A76" w:rsidRPr="00CF4B22" w:rsidRDefault="00BF5A76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BF5A76" w:rsidRPr="00E334A5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BF5A76" w:rsidRPr="00E334A5" w:rsidRDefault="00BF5A7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BF5A76" w:rsidRPr="00CF4B22" w:rsidTr="00DA6C26">
        <w:tc>
          <w:tcPr>
            <w:tcW w:w="675" w:type="dxa"/>
            <w:shd w:val="clear" w:color="auto" w:fill="FFFF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FC000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BF5A76" w:rsidRPr="00CF4B22" w:rsidTr="00DA6C26">
        <w:tc>
          <w:tcPr>
            <w:tcW w:w="67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BF5A76" w:rsidRPr="00CF4B22" w:rsidRDefault="00BF5A7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781CCD" w:rsidRDefault="00576FF0" w:rsidP="00781CCD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 1час</w:t>
      </w:r>
      <w:r w:rsidR="00781CCD">
        <w:rPr>
          <w:b/>
          <w:i/>
        </w:rPr>
        <w:t>, отв</w:t>
      </w:r>
      <w:r>
        <w:rPr>
          <w:b/>
          <w:i/>
        </w:rPr>
        <w:t>еденных на ОП, по УП 34 часа, 3</w:t>
      </w:r>
      <w:r w:rsidR="00781CCD">
        <w:rPr>
          <w:b/>
          <w:i/>
        </w:rPr>
        <w:t xml:space="preserve"> % объем ОП</w:t>
      </w:r>
    </w:p>
    <w:p w:rsidR="00781CCD" w:rsidRDefault="00781CCD" w:rsidP="00781CCD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</w:t>
      </w:r>
      <w:r w:rsidR="00FD6EC6">
        <w:rPr>
          <w:b/>
          <w:i/>
        </w:rPr>
        <w:t xml:space="preserve"> язык – 10</w:t>
      </w:r>
      <w:r>
        <w:rPr>
          <w:b/>
          <w:i/>
        </w:rPr>
        <w:t xml:space="preserve"> часов, от</w:t>
      </w:r>
      <w:r w:rsidR="00576FF0">
        <w:rPr>
          <w:b/>
          <w:i/>
        </w:rPr>
        <w:t>веденных на ОП, по УП 102 ч,10</w:t>
      </w:r>
      <w:r>
        <w:rPr>
          <w:b/>
          <w:i/>
        </w:rPr>
        <w:t xml:space="preserve"> % объем ОП</w:t>
      </w:r>
    </w:p>
    <w:p w:rsidR="00781CCD" w:rsidRDefault="00C95A0A" w:rsidP="00781CCD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-8  часов + ВПР  = 9</w:t>
      </w:r>
      <w:r w:rsidR="00781CCD">
        <w:rPr>
          <w:b/>
          <w:i/>
        </w:rPr>
        <w:t xml:space="preserve"> час</w:t>
      </w:r>
      <w:r>
        <w:rPr>
          <w:b/>
          <w:i/>
        </w:rPr>
        <w:t xml:space="preserve">ов, отведенных </w:t>
      </w:r>
      <w:proofErr w:type="gramStart"/>
      <w:r>
        <w:rPr>
          <w:b/>
          <w:i/>
        </w:rPr>
        <w:t>на</w:t>
      </w:r>
      <w:proofErr w:type="gramEnd"/>
      <w:r>
        <w:rPr>
          <w:b/>
          <w:i/>
        </w:rPr>
        <w:t xml:space="preserve"> ОП, по УП 170(</w:t>
      </w:r>
      <w:proofErr w:type="gramStart"/>
      <w:r>
        <w:rPr>
          <w:b/>
          <w:i/>
        </w:rPr>
        <w:t>алгебра</w:t>
      </w:r>
      <w:proofErr w:type="gramEnd"/>
      <w:r>
        <w:rPr>
          <w:b/>
          <w:i/>
        </w:rPr>
        <w:t xml:space="preserve"> +</w:t>
      </w:r>
      <w:proofErr w:type="spellStart"/>
      <w:r>
        <w:rPr>
          <w:b/>
          <w:i/>
        </w:rPr>
        <w:t>геоетрия</w:t>
      </w:r>
      <w:proofErr w:type="spellEnd"/>
      <w:r>
        <w:rPr>
          <w:b/>
          <w:i/>
        </w:rPr>
        <w:t>) ч, 5</w:t>
      </w:r>
      <w:r w:rsidR="00781CCD">
        <w:rPr>
          <w:b/>
          <w:i/>
        </w:rPr>
        <w:t xml:space="preserve">  % объем ОП</w:t>
      </w:r>
    </w:p>
    <w:p w:rsidR="00C872EF" w:rsidRDefault="00C872EF" w:rsidP="00C872EF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- 4часа + ВПР = 5 часов, отведенных на ОП, по УП 136 ч, 4 % объем ОП</w:t>
      </w:r>
    </w:p>
    <w:p w:rsidR="00C872EF" w:rsidRDefault="00C872EF" w:rsidP="00781CCD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Литература - 2 часа, отведенных на ОП, по УП 68 ч, 3  % объем ОП</w:t>
      </w:r>
      <w:proofErr w:type="gramEnd"/>
    </w:p>
    <w:p w:rsidR="00781CCD" w:rsidRDefault="00FD6EC6" w:rsidP="00781CCD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Физика - Физика -  3 часа, отведенных на ОП, по УП 68 ч,  4  % объем ОП</w:t>
      </w:r>
      <w:proofErr w:type="gramEnd"/>
    </w:p>
    <w:p w:rsidR="00550951" w:rsidRDefault="009C336F" w:rsidP="00550951">
      <w:pPr>
        <w:spacing w:line="240" w:lineRule="auto"/>
        <w:contextualSpacing/>
        <w:rPr>
          <w:b/>
          <w:i/>
        </w:rPr>
      </w:pPr>
      <w:r>
        <w:rPr>
          <w:b/>
          <w:i/>
        </w:rPr>
        <w:t>История – 2 часа</w:t>
      </w:r>
      <w:r w:rsidR="00550951">
        <w:rPr>
          <w:b/>
          <w:i/>
        </w:rPr>
        <w:t>,</w:t>
      </w:r>
      <w:r w:rsidR="00550951" w:rsidRPr="00550951">
        <w:rPr>
          <w:b/>
          <w:i/>
        </w:rPr>
        <w:t xml:space="preserve"> </w:t>
      </w:r>
      <w:r w:rsidR="00550951">
        <w:rPr>
          <w:b/>
          <w:i/>
        </w:rPr>
        <w:t>от</w:t>
      </w:r>
      <w:r>
        <w:rPr>
          <w:b/>
          <w:i/>
        </w:rPr>
        <w:t>веденных на ОП, по УП 68 ч, 3</w:t>
      </w:r>
      <w:r w:rsidR="00550951">
        <w:rPr>
          <w:b/>
          <w:i/>
        </w:rPr>
        <w:t xml:space="preserve"> % объем ОП</w:t>
      </w:r>
    </w:p>
    <w:p w:rsidR="00C24467" w:rsidRDefault="00C24467" w:rsidP="0055095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Обществознание-2часа, отведенных на ОП, по УП 34 ч, 6  % объем ОП</w:t>
      </w:r>
      <w:proofErr w:type="gramEnd"/>
    </w:p>
    <w:p w:rsidR="00FD6EC6" w:rsidRDefault="00FD6EC6" w:rsidP="00FD6EC6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Информатика-3часа,</w:t>
      </w:r>
      <w:r w:rsidRPr="00FD6EC6">
        <w:rPr>
          <w:b/>
          <w:i/>
        </w:rPr>
        <w:t xml:space="preserve"> </w:t>
      </w:r>
      <w:r>
        <w:rPr>
          <w:b/>
          <w:i/>
        </w:rPr>
        <w:t>отведенных на ОП, по УП 34 ч, 9  % объем ОП</w:t>
      </w:r>
      <w:proofErr w:type="gramEnd"/>
    </w:p>
    <w:p w:rsidR="00C95A0A" w:rsidRDefault="00C95A0A" w:rsidP="00FD6EC6">
      <w:pPr>
        <w:spacing w:line="240" w:lineRule="auto"/>
        <w:contextualSpacing/>
        <w:rPr>
          <w:b/>
          <w:i/>
        </w:rPr>
      </w:pPr>
      <w:r>
        <w:rPr>
          <w:b/>
          <w:i/>
        </w:rPr>
        <w:t>Вероятность и статистика-2часа, отведенных на ОП, по УП 34 ч, 6  % объем ОП</w:t>
      </w:r>
    </w:p>
    <w:p w:rsidR="00FD6EC6" w:rsidRDefault="00FD6EC6" w:rsidP="00550951">
      <w:pPr>
        <w:spacing w:line="240" w:lineRule="auto"/>
        <w:contextualSpacing/>
        <w:rPr>
          <w:b/>
          <w:i/>
        </w:rPr>
      </w:pPr>
    </w:p>
    <w:p w:rsidR="00666043" w:rsidRDefault="00666043" w:rsidP="009420DA">
      <w:pPr>
        <w:spacing w:line="240" w:lineRule="auto"/>
        <w:contextualSpacing/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7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Б</w:t>
      </w:r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lastRenderedPageBreak/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lastRenderedPageBreak/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lastRenderedPageBreak/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родная литература</w:t>
            </w:r>
          </w:p>
          <w:p w:rsidR="003F6F7A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DA6C26" w:rsidRPr="0046090F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DA6C26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  <w:p w:rsidR="0011638D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  <w:p w:rsidR="00005891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Pr="00C24467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DA6C26" w:rsidRPr="0046090F" w:rsidRDefault="00DA6C2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DA6C26" w:rsidRPr="0046090F" w:rsidRDefault="00DA6C2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8F434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вероятность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вероятность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B836A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родной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DA6C26" w:rsidRPr="00E334A5" w:rsidRDefault="00DA6C2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DA6C26" w:rsidRPr="00E334A5" w:rsidRDefault="00DA6C26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550951" w:rsidRDefault="00550951" w:rsidP="00550951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</w:t>
      </w:r>
      <w:r w:rsidR="00576FF0">
        <w:rPr>
          <w:b/>
          <w:i/>
        </w:rPr>
        <w:t xml:space="preserve"> 1час, отведенных на ОП, по УП 34 часа, 3 % объем ОП</w:t>
      </w:r>
    </w:p>
    <w:p w:rsidR="00550951" w:rsidRDefault="00550951" w:rsidP="00550951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</w:t>
      </w:r>
      <w:r w:rsidR="00576FF0">
        <w:rPr>
          <w:b/>
          <w:i/>
        </w:rPr>
        <w:t>ий язык – 10 часов, отведенных на ОП, по УП 102 ч,10 % объем ОП</w:t>
      </w:r>
    </w:p>
    <w:p w:rsidR="00550951" w:rsidRDefault="00907349" w:rsidP="00550951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- 10</w:t>
      </w:r>
      <w:r w:rsidR="00550951">
        <w:rPr>
          <w:b/>
          <w:i/>
        </w:rPr>
        <w:t xml:space="preserve"> </w:t>
      </w:r>
      <w:r>
        <w:rPr>
          <w:b/>
          <w:i/>
        </w:rPr>
        <w:t>часа + ВПР  = 11</w:t>
      </w:r>
      <w:r w:rsidR="00550951">
        <w:rPr>
          <w:b/>
          <w:i/>
        </w:rPr>
        <w:t xml:space="preserve"> ча</w:t>
      </w:r>
      <w:r>
        <w:rPr>
          <w:b/>
          <w:i/>
        </w:rPr>
        <w:t xml:space="preserve">сов, отведенных </w:t>
      </w:r>
      <w:proofErr w:type="gramStart"/>
      <w:r>
        <w:rPr>
          <w:b/>
          <w:i/>
        </w:rPr>
        <w:t>на</w:t>
      </w:r>
      <w:proofErr w:type="gramEnd"/>
      <w:r>
        <w:rPr>
          <w:b/>
          <w:i/>
        </w:rPr>
        <w:t xml:space="preserve"> ОП, по УП 170 (</w:t>
      </w:r>
      <w:proofErr w:type="gramStart"/>
      <w:r>
        <w:rPr>
          <w:b/>
          <w:i/>
        </w:rPr>
        <w:t>алгебра</w:t>
      </w:r>
      <w:proofErr w:type="gramEnd"/>
      <w:r>
        <w:rPr>
          <w:b/>
          <w:i/>
        </w:rPr>
        <w:t xml:space="preserve"> +геометрия) ч, 6</w:t>
      </w:r>
      <w:r w:rsidR="00550951">
        <w:rPr>
          <w:b/>
          <w:i/>
        </w:rPr>
        <w:t xml:space="preserve"> % объем ОП</w:t>
      </w:r>
    </w:p>
    <w:p w:rsidR="00550951" w:rsidRDefault="00B83A93" w:rsidP="00550951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- 4часа + ВПР = 5</w:t>
      </w:r>
      <w:r w:rsidR="00550951">
        <w:rPr>
          <w:b/>
          <w:i/>
        </w:rPr>
        <w:t xml:space="preserve"> часов, отв</w:t>
      </w:r>
      <w:r>
        <w:rPr>
          <w:b/>
          <w:i/>
        </w:rPr>
        <w:t>еденных на ОП, по УП 136 ч, 4</w:t>
      </w:r>
      <w:r w:rsidR="00550951">
        <w:rPr>
          <w:b/>
          <w:i/>
        </w:rPr>
        <w:t xml:space="preserve"> % объем ОП</w:t>
      </w:r>
    </w:p>
    <w:p w:rsidR="00550951" w:rsidRDefault="00B83A93" w:rsidP="0055095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Литература - 2</w:t>
      </w:r>
      <w:r w:rsidR="00550951">
        <w:rPr>
          <w:b/>
          <w:i/>
        </w:rPr>
        <w:t xml:space="preserve"> час</w:t>
      </w:r>
      <w:r>
        <w:rPr>
          <w:b/>
          <w:i/>
        </w:rPr>
        <w:t>а</w:t>
      </w:r>
      <w:r w:rsidR="00550951">
        <w:rPr>
          <w:b/>
          <w:i/>
        </w:rPr>
        <w:t>,</w:t>
      </w:r>
      <w:r>
        <w:rPr>
          <w:b/>
          <w:i/>
        </w:rPr>
        <w:t xml:space="preserve"> отведенных на ОП, по УП 68 ч, 3</w:t>
      </w:r>
      <w:r w:rsidR="00550951">
        <w:rPr>
          <w:b/>
          <w:i/>
        </w:rPr>
        <w:t xml:space="preserve">  % объем ОП</w:t>
      </w:r>
      <w:proofErr w:type="gramEnd"/>
    </w:p>
    <w:p w:rsidR="00550951" w:rsidRDefault="00FD6EC6" w:rsidP="0055095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Физика - Физика -  3 часа, отведенных на ОП, по УП 68 ч,  4  % объем ОП</w:t>
      </w:r>
      <w:proofErr w:type="gramEnd"/>
    </w:p>
    <w:p w:rsidR="00550951" w:rsidRDefault="00550951" w:rsidP="0055095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История –</w:t>
      </w:r>
      <w:r w:rsidR="009C336F">
        <w:rPr>
          <w:b/>
          <w:i/>
        </w:rPr>
        <w:t>2часа</w:t>
      </w:r>
      <w:r>
        <w:rPr>
          <w:b/>
          <w:i/>
        </w:rPr>
        <w:t>,</w:t>
      </w:r>
      <w:r w:rsidRPr="00550951">
        <w:rPr>
          <w:b/>
          <w:i/>
        </w:rPr>
        <w:t xml:space="preserve"> </w:t>
      </w:r>
      <w:r w:rsidR="009C336F">
        <w:rPr>
          <w:b/>
          <w:i/>
        </w:rPr>
        <w:t>отведенных на ОП, по УП 68 ч,3</w:t>
      </w:r>
      <w:r>
        <w:rPr>
          <w:b/>
          <w:i/>
        </w:rPr>
        <w:t xml:space="preserve">  % объем ОП</w:t>
      </w:r>
      <w:proofErr w:type="gramEnd"/>
    </w:p>
    <w:p w:rsidR="00C24467" w:rsidRDefault="00C24467" w:rsidP="00C24467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Обществознание-2часа, отведенных на ОП, по УП 34 ч, 6  % объем ОП</w:t>
      </w:r>
      <w:proofErr w:type="gramEnd"/>
    </w:p>
    <w:p w:rsidR="00B83A93" w:rsidRDefault="00B83A93" w:rsidP="00B83A93">
      <w:pPr>
        <w:spacing w:line="240" w:lineRule="auto"/>
        <w:contextualSpacing/>
        <w:rPr>
          <w:b/>
          <w:i/>
        </w:rPr>
      </w:pPr>
      <w:r>
        <w:rPr>
          <w:b/>
          <w:i/>
        </w:rPr>
        <w:t>Родной русский язык- 1час, отведенных на ОП, по УП 34 часа, 3 % объем ОП</w:t>
      </w:r>
    </w:p>
    <w:p w:rsidR="00B83A93" w:rsidRDefault="00B83A93" w:rsidP="00B83A93">
      <w:pPr>
        <w:spacing w:line="240" w:lineRule="auto"/>
        <w:contextualSpacing/>
        <w:rPr>
          <w:b/>
          <w:i/>
        </w:rPr>
      </w:pPr>
      <w:r>
        <w:rPr>
          <w:b/>
          <w:i/>
        </w:rPr>
        <w:t>Родная русская литература-1час, отведенных на ОП, по УП 34 часа, 3 % объем ОП</w:t>
      </w:r>
    </w:p>
    <w:p w:rsidR="00907349" w:rsidRDefault="00907349" w:rsidP="00B83A93">
      <w:pPr>
        <w:spacing w:line="240" w:lineRule="auto"/>
        <w:contextualSpacing/>
        <w:rPr>
          <w:b/>
          <w:i/>
        </w:rPr>
      </w:pPr>
      <w:r>
        <w:rPr>
          <w:b/>
          <w:i/>
        </w:rPr>
        <w:lastRenderedPageBreak/>
        <w:t>Вероятность и статистика-2 часа, отведенных на ОП, по УП 34 часа,6 % объем ОП</w:t>
      </w:r>
    </w:p>
    <w:p w:rsidR="00FD6EC6" w:rsidRDefault="00FD6EC6" w:rsidP="00B83A9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Информатика-3часа,</w:t>
      </w:r>
      <w:r w:rsidRPr="00FD6EC6">
        <w:rPr>
          <w:b/>
          <w:i/>
        </w:rPr>
        <w:t xml:space="preserve"> </w:t>
      </w:r>
      <w:r>
        <w:rPr>
          <w:b/>
          <w:i/>
        </w:rPr>
        <w:t>отведенных на ОП, по УП 34 ч, 9  % объем ОП</w:t>
      </w:r>
      <w:proofErr w:type="gramEnd"/>
    </w:p>
    <w:p w:rsidR="00B83A93" w:rsidRDefault="00B83A93" w:rsidP="00C24467">
      <w:pPr>
        <w:spacing w:line="240" w:lineRule="auto"/>
        <w:contextualSpacing/>
        <w:rPr>
          <w:b/>
          <w:i/>
        </w:rPr>
      </w:pPr>
    </w:p>
    <w:p w:rsidR="00C24467" w:rsidRDefault="00C24467" w:rsidP="00550951">
      <w:pPr>
        <w:spacing w:line="240" w:lineRule="auto"/>
        <w:contextualSpacing/>
        <w:rPr>
          <w:b/>
          <w:i/>
        </w:rPr>
      </w:pPr>
    </w:p>
    <w:p w:rsidR="00550951" w:rsidRDefault="00550951" w:rsidP="00312CC2">
      <w:pPr>
        <w:spacing w:line="240" w:lineRule="auto"/>
        <w:contextualSpacing/>
        <w:rPr>
          <w:rFonts w:ascii="Times New Roman" w:hAnsi="Times New Roman" w:cs="Times New Roman"/>
          <w:sz w:val="24"/>
        </w:rPr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8</w:t>
      </w:r>
      <w:proofErr w:type="gramStart"/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А</w:t>
      </w:r>
      <w:proofErr w:type="gramEnd"/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Вероятность</w:t>
            </w: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36080B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36080B" w:rsidRPr="0046090F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2" w:type="dxa"/>
            <w:shd w:val="clear" w:color="auto" w:fill="FFFF00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36080B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Вероятность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36080B" w:rsidRPr="00E81630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36080B" w:rsidRPr="0046090F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36080B" w:rsidRPr="0046090F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  <w:tc>
          <w:tcPr>
            <w:tcW w:w="1687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11638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36080B" w:rsidRPr="00E334A5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36080B" w:rsidRPr="00E334A5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7B579E" w:rsidRDefault="00576FF0" w:rsidP="007B579E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 1час, отведенных на ОП, по УП 34 часа, 3 % объем ОП</w:t>
      </w:r>
    </w:p>
    <w:p w:rsidR="007B579E" w:rsidRDefault="007B579E" w:rsidP="007B579E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</w:t>
      </w:r>
      <w:r w:rsidR="00576FF0">
        <w:rPr>
          <w:b/>
          <w:i/>
        </w:rPr>
        <w:t xml:space="preserve"> язык – 10 часов, отведенных на ОП, по УП 102 ч,10 % объем ОП</w:t>
      </w:r>
    </w:p>
    <w:p w:rsidR="007B579E" w:rsidRDefault="00907349" w:rsidP="007B579E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- 10</w:t>
      </w:r>
      <w:r w:rsidR="007B579E">
        <w:rPr>
          <w:b/>
          <w:i/>
        </w:rPr>
        <w:t xml:space="preserve"> ч</w:t>
      </w:r>
      <w:r>
        <w:rPr>
          <w:b/>
          <w:i/>
        </w:rPr>
        <w:t>асов + ВПР  = 11</w:t>
      </w:r>
      <w:r w:rsidR="007B579E">
        <w:rPr>
          <w:b/>
          <w:i/>
        </w:rPr>
        <w:t xml:space="preserve"> час</w:t>
      </w:r>
      <w:r>
        <w:rPr>
          <w:b/>
          <w:i/>
        </w:rPr>
        <w:t xml:space="preserve">ов, отведенных </w:t>
      </w:r>
      <w:proofErr w:type="gramStart"/>
      <w:r>
        <w:rPr>
          <w:b/>
          <w:i/>
        </w:rPr>
        <w:t>на</w:t>
      </w:r>
      <w:proofErr w:type="gramEnd"/>
      <w:r>
        <w:rPr>
          <w:b/>
          <w:i/>
        </w:rPr>
        <w:t xml:space="preserve"> ОП, по УП 170</w:t>
      </w:r>
      <w:r w:rsidR="007B579E">
        <w:rPr>
          <w:b/>
          <w:i/>
        </w:rPr>
        <w:t>(</w:t>
      </w:r>
      <w:proofErr w:type="gramStart"/>
      <w:r w:rsidR="007B579E">
        <w:rPr>
          <w:b/>
          <w:i/>
        </w:rPr>
        <w:t>алгебра</w:t>
      </w:r>
      <w:proofErr w:type="gramEnd"/>
      <w:r w:rsidR="007B579E">
        <w:rPr>
          <w:b/>
          <w:i/>
        </w:rPr>
        <w:t xml:space="preserve"> +гео</w:t>
      </w:r>
      <w:r>
        <w:rPr>
          <w:b/>
          <w:i/>
        </w:rPr>
        <w:t>метрия) ч, 6</w:t>
      </w:r>
      <w:r w:rsidR="007B579E">
        <w:rPr>
          <w:b/>
          <w:i/>
        </w:rPr>
        <w:t>% объем ОП</w:t>
      </w:r>
    </w:p>
    <w:p w:rsidR="007B579E" w:rsidRDefault="00C872EF" w:rsidP="007B579E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- 4 часа + ВПР = 5</w:t>
      </w:r>
      <w:r w:rsidR="007B579E">
        <w:rPr>
          <w:b/>
          <w:i/>
        </w:rPr>
        <w:t>час</w:t>
      </w:r>
      <w:r>
        <w:rPr>
          <w:b/>
          <w:i/>
        </w:rPr>
        <w:t xml:space="preserve">ов, </w:t>
      </w:r>
      <w:proofErr w:type="gramStart"/>
      <w:r>
        <w:rPr>
          <w:b/>
          <w:i/>
        </w:rPr>
        <w:t>отведенных</w:t>
      </w:r>
      <w:proofErr w:type="gramEnd"/>
      <w:r>
        <w:rPr>
          <w:b/>
          <w:i/>
        </w:rPr>
        <w:t xml:space="preserve"> на ОП, по УП 102ч, 5</w:t>
      </w:r>
      <w:r w:rsidR="007B579E">
        <w:rPr>
          <w:b/>
          <w:i/>
        </w:rPr>
        <w:t xml:space="preserve">  % объем ОП</w:t>
      </w:r>
    </w:p>
    <w:p w:rsidR="007B579E" w:rsidRDefault="00C872EF" w:rsidP="007B579E">
      <w:pPr>
        <w:spacing w:line="240" w:lineRule="auto"/>
        <w:contextualSpacing/>
        <w:rPr>
          <w:b/>
          <w:i/>
        </w:rPr>
      </w:pPr>
      <w:r>
        <w:rPr>
          <w:b/>
          <w:i/>
        </w:rPr>
        <w:t>Литература - 2 часа</w:t>
      </w:r>
      <w:r w:rsidR="007B579E">
        <w:rPr>
          <w:b/>
          <w:i/>
        </w:rPr>
        <w:t>,</w:t>
      </w:r>
      <w:r>
        <w:rPr>
          <w:b/>
          <w:i/>
        </w:rPr>
        <w:t xml:space="preserve"> отведенных на ОП, по УП 68 ч, 3</w:t>
      </w:r>
      <w:r w:rsidR="007B579E">
        <w:rPr>
          <w:b/>
          <w:i/>
        </w:rPr>
        <w:t xml:space="preserve"> % объем ОП</w:t>
      </w:r>
    </w:p>
    <w:p w:rsidR="007B579E" w:rsidRDefault="007B579E" w:rsidP="007B579E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 xml:space="preserve">Физика - </w:t>
      </w:r>
      <w:r w:rsidR="00FD6EC6">
        <w:rPr>
          <w:b/>
          <w:i/>
        </w:rPr>
        <w:t xml:space="preserve"> Физика -  3 часа, отведенных на ОП, по УП 68 ч,  4  % объем ОП</w:t>
      </w:r>
      <w:proofErr w:type="gramEnd"/>
    </w:p>
    <w:p w:rsidR="00C46EE3" w:rsidRDefault="00C24467" w:rsidP="00C46EE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lastRenderedPageBreak/>
        <w:t>Химия -  4</w:t>
      </w:r>
      <w:r w:rsidR="00C46EE3">
        <w:rPr>
          <w:b/>
          <w:i/>
        </w:rPr>
        <w:t xml:space="preserve"> час</w:t>
      </w:r>
      <w:r>
        <w:rPr>
          <w:b/>
          <w:i/>
        </w:rPr>
        <w:t>а</w:t>
      </w:r>
      <w:r w:rsidR="00C46EE3">
        <w:rPr>
          <w:b/>
          <w:i/>
        </w:rPr>
        <w:t>, от</w:t>
      </w:r>
      <w:r>
        <w:rPr>
          <w:b/>
          <w:i/>
        </w:rPr>
        <w:t>веденных на ОП, по УП 68 ч,  6</w:t>
      </w:r>
      <w:r w:rsidR="00C46EE3">
        <w:rPr>
          <w:b/>
          <w:i/>
        </w:rPr>
        <w:t xml:space="preserve">  % объем ОП</w:t>
      </w:r>
      <w:proofErr w:type="gramEnd"/>
    </w:p>
    <w:p w:rsidR="00550951" w:rsidRDefault="009C336F" w:rsidP="0055095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История – 2часа,</w:t>
      </w:r>
      <w:r w:rsidRPr="00550951">
        <w:rPr>
          <w:b/>
          <w:i/>
        </w:rPr>
        <w:t xml:space="preserve"> </w:t>
      </w:r>
      <w:r>
        <w:rPr>
          <w:b/>
          <w:i/>
        </w:rPr>
        <w:t>отведенных на ОП, по УП 68 ч,3  % объем ОП</w:t>
      </w:r>
      <w:proofErr w:type="gramEnd"/>
    </w:p>
    <w:p w:rsidR="00FD6AB9" w:rsidRDefault="00FD6AB9" w:rsidP="00FD6AB9">
      <w:pPr>
        <w:spacing w:line="240" w:lineRule="auto"/>
        <w:contextualSpacing/>
        <w:rPr>
          <w:b/>
          <w:i/>
        </w:rPr>
      </w:pPr>
      <w:r>
        <w:rPr>
          <w:b/>
          <w:i/>
        </w:rPr>
        <w:t>Вероятность и статистика-2 часа, отведенных на ОП, по УП 34 часа,6 % объем ОП</w:t>
      </w:r>
    </w:p>
    <w:p w:rsidR="00FD6EC6" w:rsidRDefault="00FD6EC6" w:rsidP="00FD6AB9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Информатика-3часа,</w:t>
      </w:r>
      <w:r w:rsidRPr="00FD6EC6">
        <w:rPr>
          <w:b/>
          <w:i/>
        </w:rPr>
        <w:t xml:space="preserve"> </w:t>
      </w:r>
      <w:r>
        <w:rPr>
          <w:b/>
          <w:i/>
        </w:rPr>
        <w:t>отведенных на ОП, по УП 34 ч, 9  % объем ОП</w:t>
      </w:r>
      <w:proofErr w:type="gramEnd"/>
    </w:p>
    <w:p w:rsidR="00550951" w:rsidRDefault="009C336F" w:rsidP="00481DB3">
      <w:pPr>
        <w:spacing w:line="240" w:lineRule="auto"/>
        <w:contextualSpacing/>
        <w:rPr>
          <w:b/>
          <w:i/>
        </w:rPr>
      </w:pPr>
      <w:r>
        <w:rPr>
          <w:b/>
          <w:i/>
        </w:rPr>
        <w:t>Обществознание-2часа, отведенных на ОП, по УП 68 ч, 3 % объем ОП</w:t>
      </w:r>
    </w:p>
    <w:p w:rsidR="009C336F" w:rsidRDefault="009C336F" w:rsidP="00481DB3">
      <w:pPr>
        <w:spacing w:line="240" w:lineRule="auto"/>
        <w:contextualSpacing/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8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Б</w:t>
      </w:r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AD290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DA6C26" w:rsidRPr="0046090F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985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687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36080B" w:rsidRPr="00E81630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36080B" w:rsidRPr="0046090F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36080B" w:rsidRPr="0046090F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1" w:type="dxa"/>
            <w:shd w:val="clear" w:color="auto" w:fill="FFC000"/>
          </w:tcPr>
          <w:p w:rsidR="0036080B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1" w:type="dxa"/>
            <w:shd w:val="clear" w:color="auto" w:fill="FFC000"/>
          </w:tcPr>
          <w:p w:rsidR="0036080B" w:rsidRPr="00CF4B22" w:rsidRDefault="00C8313D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005891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музыка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36080B" w:rsidRPr="00E334A5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36080B" w:rsidRPr="00E334A5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F6F7A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C46EE3" w:rsidRDefault="00576FF0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t>Музыка –1час, отведенных на ОП, по УП 34 часа, 3 % объем ОП</w:t>
      </w:r>
    </w:p>
    <w:p w:rsidR="00C46EE3" w:rsidRDefault="00C46EE3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</w:t>
      </w:r>
      <w:r w:rsidR="00576FF0">
        <w:rPr>
          <w:b/>
          <w:i/>
        </w:rPr>
        <w:t xml:space="preserve"> язык – 10 часов, отведенных на ОП, по УП 102 ч,10 % объем ОП</w:t>
      </w:r>
    </w:p>
    <w:p w:rsidR="00C46EE3" w:rsidRDefault="00FD6AB9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- 10</w:t>
      </w:r>
      <w:r w:rsidR="00C46EE3">
        <w:rPr>
          <w:b/>
          <w:i/>
        </w:rPr>
        <w:t xml:space="preserve"> ча</w:t>
      </w:r>
      <w:r>
        <w:rPr>
          <w:b/>
          <w:i/>
        </w:rPr>
        <w:t>сов + ВПР= 11</w:t>
      </w:r>
      <w:r w:rsidR="00C46EE3">
        <w:rPr>
          <w:b/>
          <w:i/>
        </w:rPr>
        <w:t xml:space="preserve"> часов, отведенных на ОП, п</w:t>
      </w:r>
      <w:r>
        <w:rPr>
          <w:b/>
          <w:i/>
        </w:rPr>
        <w:t>о УП 170 (алгебра +геометрия) ч, 6</w:t>
      </w:r>
      <w:r w:rsidR="00C46EE3">
        <w:rPr>
          <w:b/>
          <w:i/>
        </w:rPr>
        <w:t xml:space="preserve"> % объем ОП</w:t>
      </w:r>
    </w:p>
    <w:p w:rsidR="00C46EE3" w:rsidRDefault="00B83A93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– 3 часа+ ВПР  = 4</w:t>
      </w:r>
      <w:r w:rsidR="00C46EE3">
        <w:rPr>
          <w:b/>
          <w:i/>
        </w:rPr>
        <w:t xml:space="preserve"> ча</w:t>
      </w:r>
      <w:r>
        <w:rPr>
          <w:b/>
          <w:i/>
        </w:rPr>
        <w:t>сов, отведенных на ОП, по УП 102 ч, 4</w:t>
      </w:r>
      <w:r w:rsidR="00C46EE3">
        <w:rPr>
          <w:b/>
          <w:i/>
        </w:rPr>
        <w:t xml:space="preserve"> % объем ОП</w:t>
      </w:r>
    </w:p>
    <w:p w:rsidR="00C46EE3" w:rsidRDefault="00B83A93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lastRenderedPageBreak/>
        <w:t>Литература - 2 часа</w:t>
      </w:r>
      <w:r w:rsidR="00C46EE3">
        <w:rPr>
          <w:b/>
          <w:i/>
        </w:rPr>
        <w:t xml:space="preserve">, </w:t>
      </w:r>
      <w:r>
        <w:rPr>
          <w:b/>
          <w:i/>
        </w:rPr>
        <w:t>отведенных на ОП, по УП 68 ч, 3</w:t>
      </w:r>
      <w:r w:rsidR="00C46EE3">
        <w:rPr>
          <w:b/>
          <w:i/>
        </w:rPr>
        <w:t xml:space="preserve"> % объем ОП</w:t>
      </w:r>
    </w:p>
    <w:p w:rsidR="00C46EE3" w:rsidRDefault="00FD6EC6" w:rsidP="00C46EE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Физика -  3 час</w:t>
      </w:r>
      <w:r w:rsidR="00C46EE3">
        <w:rPr>
          <w:b/>
          <w:i/>
        </w:rPr>
        <w:t>а, отведенных</w:t>
      </w:r>
      <w:r>
        <w:rPr>
          <w:b/>
          <w:i/>
        </w:rPr>
        <w:t xml:space="preserve"> на ОП, по УП 68 ч,  4</w:t>
      </w:r>
      <w:r w:rsidR="00C46EE3">
        <w:rPr>
          <w:b/>
          <w:i/>
        </w:rPr>
        <w:t xml:space="preserve">  % объем ОП</w:t>
      </w:r>
      <w:proofErr w:type="gramEnd"/>
    </w:p>
    <w:p w:rsidR="00C46EE3" w:rsidRDefault="00C24467" w:rsidP="00C46EE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Химия -  4 часа, отведенных на ОП, по УП 68 ч,  6  % объем ОП</w:t>
      </w:r>
      <w:proofErr w:type="gramEnd"/>
    </w:p>
    <w:p w:rsidR="00550951" w:rsidRDefault="009C336F" w:rsidP="0055095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История – 2часа,</w:t>
      </w:r>
      <w:r w:rsidRPr="00550951">
        <w:rPr>
          <w:b/>
          <w:i/>
        </w:rPr>
        <w:t xml:space="preserve"> </w:t>
      </w:r>
      <w:r>
        <w:rPr>
          <w:b/>
          <w:i/>
        </w:rPr>
        <w:t>отведенных на ОП, по УП 68 ч,3  % объем ОП</w:t>
      </w:r>
      <w:proofErr w:type="gramEnd"/>
    </w:p>
    <w:p w:rsidR="00FD6EC6" w:rsidRDefault="00FD6EC6" w:rsidP="0055095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Информатика-3часа,</w:t>
      </w:r>
      <w:r w:rsidRPr="00FD6EC6">
        <w:rPr>
          <w:b/>
          <w:i/>
        </w:rPr>
        <w:t xml:space="preserve"> </w:t>
      </w:r>
      <w:r>
        <w:rPr>
          <w:b/>
          <w:i/>
        </w:rPr>
        <w:t>отведенных на ОП, по УП 34 ч, 9  % объем ОП</w:t>
      </w:r>
      <w:proofErr w:type="gramEnd"/>
    </w:p>
    <w:p w:rsidR="009C336F" w:rsidRDefault="009C336F" w:rsidP="009C336F">
      <w:pPr>
        <w:spacing w:line="240" w:lineRule="auto"/>
        <w:contextualSpacing/>
      </w:pPr>
      <w:r>
        <w:rPr>
          <w:b/>
          <w:i/>
        </w:rPr>
        <w:t>Обществознание-2часа, отведенных на ОП, по УП 68 ч, 3 % объем ОП</w:t>
      </w:r>
    </w:p>
    <w:p w:rsidR="00550951" w:rsidRDefault="00550951" w:rsidP="009420DA">
      <w:pPr>
        <w:spacing w:line="240" w:lineRule="auto"/>
        <w:contextualSpacing/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9</w:t>
      </w:r>
      <w:proofErr w:type="gramStart"/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А</w:t>
      </w:r>
      <w:proofErr w:type="gramEnd"/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</w:t>
            </w:r>
            <w:r w:rsidR="001F212F">
              <w:rPr>
                <w:rFonts w:ascii="Times New Roman" w:hAnsi="Times New Roman" w:cs="Times New Roman"/>
                <w:sz w:val="18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24"/>
              </w:rPr>
              <w:t>обществознание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36080B" w:rsidRPr="001D7109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36080B" w:rsidRPr="001D7109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вероятность</w:t>
            </w: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36080B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36080B" w:rsidRPr="0046090F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1F212F" w:rsidRPr="00CF4B22" w:rsidTr="00DA6C26">
        <w:tc>
          <w:tcPr>
            <w:tcW w:w="675" w:type="dxa"/>
            <w:shd w:val="clear" w:color="auto" w:fill="FFFF00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F212F" w:rsidRPr="00CF4B22" w:rsidRDefault="001F212F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2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1F212F" w:rsidRPr="00CF4B22" w:rsidTr="00DA6C26">
        <w:tc>
          <w:tcPr>
            <w:tcW w:w="675" w:type="dxa"/>
            <w:shd w:val="clear" w:color="auto" w:fill="FFC000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F212F" w:rsidRPr="00CF4B22" w:rsidRDefault="001F212F" w:rsidP="00C24467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вероятность</w:t>
            </w:r>
          </w:p>
        </w:tc>
        <w:tc>
          <w:tcPr>
            <w:tcW w:w="1562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1F212F" w:rsidRPr="00CF4B22" w:rsidTr="00DA6C26">
        <w:tc>
          <w:tcPr>
            <w:tcW w:w="675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</w:tr>
      <w:tr w:rsidR="001F212F" w:rsidRPr="00CF4B22" w:rsidTr="00DA6C26">
        <w:tc>
          <w:tcPr>
            <w:tcW w:w="675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литература</w:t>
            </w:r>
          </w:p>
        </w:tc>
      </w:tr>
      <w:tr w:rsidR="001F212F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F212F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вероятность</w:t>
            </w:r>
          </w:p>
        </w:tc>
      </w:tr>
      <w:tr w:rsidR="001F212F" w:rsidRPr="00CF4B22" w:rsidTr="00DA6C26">
        <w:tc>
          <w:tcPr>
            <w:tcW w:w="675" w:type="dxa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1F212F" w:rsidRPr="00E81630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1F212F" w:rsidRPr="0046090F" w:rsidRDefault="001F212F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1F212F" w:rsidRPr="0046090F" w:rsidRDefault="001F212F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1F212F" w:rsidRPr="00CF4B22" w:rsidTr="00DA6C26">
        <w:tc>
          <w:tcPr>
            <w:tcW w:w="675" w:type="dxa"/>
            <w:shd w:val="clear" w:color="auto" w:fill="FFFF00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F212F" w:rsidRPr="00CF4B22" w:rsidTr="00DA6C26">
        <w:tc>
          <w:tcPr>
            <w:tcW w:w="675" w:type="dxa"/>
            <w:shd w:val="clear" w:color="auto" w:fill="FFC000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1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2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F212F" w:rsidRPr="00CF4B22" w:rsidTr="00DA6C26">
        <w:tc>
          <w:tcPr>
            <w:tcW w:w="675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985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F212F" w:rsidRPr="00CF4B22" w:rsidTr="00DA6C26">
        <w:tc>
          <w:tcPr>
            <w:tcW w:w="675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F212F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F212F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F212F" w:rsidRPr="00CF4B22" w:rsidTr="00DA6C26">
        <w:tc>
          <w:tcPr>
            <w:tcW w:w="675" w:type="dxa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1F212F" w:rsidRPr="00E334A5" w:rsidRDefault="001F212F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1F212F" w:rsidRPr="00E334A5" w:rsidRDefault="001F212F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1F212F" w:rsidRPr="00CF4B22" w:rsidTr="00DA6C26">
        <w:tc>
          <w:tcPr>
            <w:tcW w:w="675" w:type="dxa"/>
            <w:shd w:val="clear" w:color="auto" w:fill="FFFF00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F212F" w:rsidRPr="00CF4B22" w:rsidTr="00DA6C26">
        <w:tc>
          <w:tcPr>
            <w:tcW w:w="675" w:type="dxa"/>
            <w:shd w:val="clear" w:color="auto" w:fill="FFC000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F212F" w:rsidRPr="00CF4B22" w:rsidTr="00DA6C26">
        <w:tc>
          <w:tcPr>
            <w:tcW w:w="675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F212F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F212F" w:rsidRPr="00CF4B22" w:rsidTr="00DA6C26">
        <w:tc>
          <w:tcPr>
            <w:tcW w:w="675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F212F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C46EE3" w:rsidRDefault="00576FF0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10 часов, отведенных на ОП, по УП 102 ч,10 % объем ОП</w:t>
      </w:r>
    </w:p>
    <w:p w:rsidR="00C46EE3" w:rsidRDefault="00FD6AB9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– 12 часов</w:t>
      </w:r>
      <w:proofErr w:type="gramStart"/>
      <w:r>
        <w:rPr>
          <w:b/>
          <w:i/>
        </w:rPr>
        <w:t xml:space="preserve"> </w:t>
      </w:r>
      <w:r w:rsidR="00C46EE3">
        <w:rPr>
          <w:b/>
          <w:i/>
        </w:rPr>
        <w:t>,</w:t>
      </w:r>
      <w:proofErr w:type="gramEnd"/>
      <w:r w:rsidR="00C46EE3">
        <w:rPr>
          <w:b/>
          <w:i/>
        </w:rPr>
        <w:t xml:space="preserve"> </w:t>
      </w:r>
      <w:r>
        <w:rPr>
          <w:b/>
          <w:i/>
        </w:rPr>
        <w:t xml:space="preserve">отведенных на ОП, по УП 170 (алгебра +геометрия) ч, </w:t>
      </w:r>
      <w:r w:rsidR="00C46EE3">
        <w:rPr>
          <w:b/>
          <w:i/>
        </w:rPr>
        <w:t xml:space="preserve"> </w:t>
      </w:r>
      <w:r>
        <w:rPr>
          <w:b/>
          <w:i/>
        </w:rPr>
        <w:t>7</w:t>
      </w:r>
      <w:r w:rsidR="00C46EE3">
        <w:rPr>
          <w:b/>
          <w:i/>
        </w:rPr>
        <w:t>% объем ОП</w:t>
      </w:r>
    </w:p>
    <w:p w:rsidR="00C46EE3" w:rsidRDefault="00C872EF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- 4 часов + ВПР  = 5</w:t>
      </w:r>
      <w:r w:rsidR="00C46EE3">
        <w:rPr>
          <w:b/>
          <w:i/>
        </w:rPr>
        <w:t>ч</w:t>
      </w:r>
      <w:r>
        <w:rPr>
          <w:b/>
          <w:i/>
        </w:rPr>
        <w:t>асов, отведенных на ОП, по УП 102 ч, 5</w:t>
      </w:r>
      <w:r w:rsidR="00C46EE3">
        <w:rPr>
          <w:b/>
          <w:i/>
        </w:rPr>
        <w:t xml:space="preserve">  % объем ОП</w:t>
      </w:r>
    </w:p>
    <w:p w:rsidR="00C46EE3" w:rsidRDefault="00C872EF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lastRenderedPageBreak/>
        <w:t>Литература – 4 часа, отведенных на ОП, по УП 102ч, 4</w:t>
      </w:r>
      <w:r w:rsidR="00C46EE3">
        <w:rPr>
          <w:b/>
          <w:i/>
        </w:rPr>
        <w:t xml:space="preserve"> % объем ОП</w:t>
      </w:r>
    </w:p>
    <w:p w:rsidR="00C46EE3" w:rsidRDefault="00FD6AB9" w:rsidP="00C46EE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Физика -  4 час</w:t>
      </w:r>
      <w:r w:rsidR="00C46EE3">
        <w:rPr>
          <w:b/>
          <w:i/>
        </w:rPr>
        <w:t>а, отведенны</w:t>
      </w:r>
      <w:r>
        <w:rPr>
          <w:b/>
          <w:i/>
        </w:rPr>
        <w:t>х на ОП, по УП 102 ч,  4</w:t>
      </w:r>
      <w:r w:rsidR="00C46EE3">
        <w:rPr>
          <w:b/>
          <w:i/>
        </w:rPr>
        <w:t xml:space="preserve"> % объем ОП</w:t>
      </w:r>
      <w:proofErr w:type="gramEnd"/>
    </w:p>
    <w:p w:rsidR="00C46EE3" w:rsidRDefault="00C24467" w:rsidP="00C46EE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Химия -  4 часа, отведенных на ОП, по УП 68 ч,  6  % объем ОП</w:t>
      </w:r>
      <w:proofErr w:type="gramEnd"/>
    </w:p>
    <w:p w:rsidR="007B579E" w:rsidRDefault="009C336F" w:rsidP="007B579E">
      <w:pPr>
        <w:spacing w:line="240" w:lineRule="auto"/>
        <w:contextualSpacing/>
        <w:rPr>
          <w:b/>
          <w:i/>
        </w:rPr>
      </w:pPr>
      <w:r>
        <w:rPr>
          <w:b/>
          <w:i/>
        </w:rPr>
        <w:t>История – 3 часа</w:t>
      </w:r>
      <w:r w:rsidR="007B579E">
        <w:rPr>
          <w:b/>
          <w:i/>
        </w:rPr>
        <w:t>,</w:t>
      </w:r>
      <w:r w:rsidR="007B579E" w:rsidRPr="00550951">
        <w:rPr>
          <w:b/>
          <w:i/>
        </w:rPr>
        <w:t xml:space="preserve"> </w:t>
      </w:r>
      <w:proofErr w:type="gramStart"/>
      <w:r>
        <w:rPr>
          <w:b/>
          <w:i/>
        </w:rPr>
        <w:t>отведенных</w:t>
      </w:r>
      <w:proofErr w:type="gramEnd"/>
      <w:r>
        <w:rPr>
          <w:b/>
          <w:i/>
        </w:rPr>
        <w:t xml:space="preserve"> на ОП, по УП 85ч,   4</w:t>
      </w:r>
      <w:r w:rsidR="007B579E">
        <w:rPr>
          <w:b/>
          <w:i/>
        </w:rPr>
        <w:t xml:space="preserve"> % объем ОП</w:t>
      </w:r>
    </w:p>
    <w:p w:rsidR="00FD6AB9" w:rsidRDefault="00FD6AB9" w:rsidP="00FD6AB9">
      <w:pPr>
        <w:spacing w:line="240" w:lineRule="auto"/>
        <w:contextualSpacing/>
        <w:rPr>
          <w:b/>
          <w:i/>
        </w:rPr>
      </w:pPr>
      <w:proofErr w:type="gramStart"/>
      <w:r w:rsidRPr="00FD6AB9">
        <w:rPr>
          <w:b/>
        </w:rPr>
        <w:t>Вероятность и статистика-</w:t>
      </w:r>
      <w:r>
        <w:rPr>
          <w:b/>
          <w:i/>
        </w:rPr>
        <w:t xml:space="preserve"> 3  часа, отведенных на ОП, по УП 34 ч,  9  % объем ОП</w:t>
      </w:r>
      <w:proofErr w:type="gramEnd"/>
    </w:p>
    <w:p w:rsidR="007B579E" w:rsidRDefault="009C336F" w:rsidP="00481DB3">
      <w:pPr>
        <w:spacing w:line="240" w:lineRule="auto"/>
        <w:contextualSpacing/>
        <w:rPr>
          <w:b/>
          <w:i/>
        </w:rPr>
      </w:pPr>
      <w:proofErr w:type="gramStart"/>
      <w:r>
        <w:rPr>
          <w:b/>
        </w:rPr>
        <w:t xml:space="preserve">Обществознание-2 часа, </w:t>
      </w:r>
      <w:r>
        <w:rPr>
          <w:b/>
          <w:i/>
        </w:rPr>
        <w:t>отведенных на ОП, по УП 34 ч,  6  % объем ОП</w:t>
      </w:r>
      <w:proofErr w:type="gramEnd"/>
    </w:p>
    <w:p w:rsidR="009C336F" w:rsidRPr="00FD6AB9" w:rsidRDefault="009C336F" w:rsidP="00481DB3">
      <w:pPr>
        <w:spacing w:line="240" w:lineRule="auto"/>
        <w:contextualSpacing/>
        <w:rPr>
          <w:b/>
        </w:rPr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9</w:t>
      </w:r>
      <w:proofErr w:type="gramStart"/>
      <w:r w:rsidRPr="00E81630">
        <w:rPr>
          <w:rFonts w:ascii="Times New Roman" w:hAnsi="Times New Roman" w:cs="Times New Roman"/>
          <w:b/>
          <w:i/>
          <w:sz w:val="24"/>
        </w:rPr>
        <w:t xml:space="preserve"> </w:t>
      </w:r>
      <w:r>
        <w:rPr>
          <w:rFonts w:ascii="Times New Roman" w:hAnsi="Times New Roman" w:cs="Times New Roman"/>
          <w:b/>
          <w:i/>
          <w:sz w:val="24"/>
        </w:rPr>
        <w:t>Б</w:t>
      </w:r>
      <w:proofErr w:type="gramEnd"/>
      <w:r w:rsidR="00DA6C26">
        <w:rPr>
          <w:rFonts w:ascii="Times New Roman" w:hAnsi="Times New Roman" w:cs="Times New Roman"/>
          <w:b/>
          <w:i/>
          <w:sz w:val="24"/>
        </w:rPr>
        <w:t xml:space="preserve"> класс, 20</w:t>
      </w:r>
      <w:r w:rsidRPr="00E81630">
        <w:rPr>
          <w:rFonts w:ascii="Times New Roman" w:hAnsi="Times New Roman" w:cs="Times New Roman"/>
          <w:b/>
          <w:i/>
          <w:sz w:val="24"/>
        </w:rPr>
        <w:t>2</w:t>
      </w:r>
      <w:r w:rsidR="00DA6C26">
        <w:rPr>
          <w:rFonts w:ascii="Times New Roman" w:hAnsi="Times New Roman" w:cs="Times New Roman"/>
          <w:b/>
          <w:i/>
          <w:sz w:val="24"/>
        </w:rPr>
        <w:t xml:space="preserve">3-2024 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DA6C26" w:rsidRPr="00E81630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DA6C26" w:rsidRPr="00E81630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DA6C26" w:rsidRPr="00CF4B22" w:rsidTr="00DA6C26">
        <w:tc>
          <w:tcPr>
            <w:tcW w:w="675" w:type="dxa"/>
          </w:tcPr>
          <w:p w:rsidR="00DA6C26" w:rsidRDefault="00DA6C26" w:rsidP="00DA6C26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DA6C26" w:rsidRPr="006F0616" w:rsidRDefault="00DA6C26" w:rsidP="00DA6C26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DA6C26" w:rsidRPr="00E334A5" w:rsidRDefault="00DA6C26" w:rsidP="00DA6C26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FFC0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DA6C26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DA6C26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статистика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DA6C26" w:rsidRPr="00CF4B22" w:rsidTr="00DA6C26">
        <w:tc>
          <w:tcPr>
            <w:tcW w:w="675" w:type="dxa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DA6C26" w:rsidRPr="00CF4B22" w:rsidRDefault="00DA6C26" w:rsidP="00DA6C26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DA6C26" w:rsidRPr="001D7109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DA6C26" w:rsidRPr="00CF4B22" w:rsidTr="00DA6C26">
        <w:tc>
          <w:tcPr>
            <w:tcW w:w="675" w:type="dxa"/>
            <w:shd w:val="clear" w:color="auto" w:fill="FFFF00"/>
          </w:tcPr>
          <w:p w:rsidR="00DA6C26" w:rsidRPr="00CF4B22" w:rsidRDefault="00DA6C26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DA6C26" w:rsidRPr="00CF4B22" w:rsidRDefault="00DA6C26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статистика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статистика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36080B" w:rsidRPr="0046090F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6416B5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36080B" w:rsidRPr="00E81630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36080B" w:rsidRPr="0046090F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36080B" w:rsidRPr="0046090F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2" w:type="dxa"/>
            <w:shd w:val="clear" w:color="auto" w:fill="FFFF00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история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36080B" w:rsidRPr="00CF4B22" w:rsidRDefault="00254B72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36080B" w:rsidRPr="00E334A5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36080B" w:rsidRPr="00E334A5" w:rsidRDefault="0036080B" w:rsidP="00DA6C26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36080B" w:rsidRPr="00CF4B22" w:rsidTr="00DA6C26">
        <w:tc>
          <w:tcPr>
            <w:tcW w:w="675" w:type="dxa"/>
            <w:shd w:val="clear" w:color="auto" w:fill="FFFF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36080B" w:rsidRPr="00CF4B22" w:rsidRDefault="001F212F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687" w:type="dxa"/>
            <w:shd w:val="clear" w:color="auto" w:fill="FFFF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FC000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36080B" w:rsidRPr="00CF4B22" w:rsidTr="00DA6C26">
        <w:tc>
          <w:tcPr>
            <w:tcW w:w="67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36080B" w:rsidRPr="00CF4B22" w:rsidRDefault="001458D9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36080B" w:rsidRPr="00CF4B22" w:rsidRDefault="0036080B" w:rsidP="00DA6C2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DA6C26" w:rsidRDefault="00DA6C26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C46EE3" w:rsidRDefault="00576FF0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10 часов, отведенных на ОП, по УП 102 ч,10 % объем ОП</w:t>
      </w:r>
    </w:p>
    <w:p w:rsidR="00C46EE3" w:rsidRDefault="00FD6AB9" w:rsidP="00C46EE3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- 12</w:t>
      </w:r>
      <w:r w:rsidR="00C46EE3">
        <w:rPr>
          <w:b/>
          <w:i/>
        </w:rPr>
        <w:t xml:space="preserve"> </w:t>
      </w:r>
      <w:r>
        <w:rPr>
          <w:b/>
          <w:i/>
        </w:rPr>
        <w:t xml:space="preserve">часов,  отведенных </w:t>
      </w:r>
      <w:proofErr w:type="gramStart"/>
      <w:r>
        <w:rPr>
          <w:b/>
          <w:i/>
        </w:rPr>
        <w:t>на</w:t>
      </w:r>
      <w:proofErr w:type="gramEnd"/>
      <w:r>
        <w:rPr>
          <w:b/>
          <w:i/>
        </w:rPr>
        <w:t xml:space="preserve"> ОП, по УП 170 (</w:t>
      </w:r>
      <w:proofErr w:type="gramStart"/>
      <w:r>
        <w:rPr>
          <w:b/>
          <w:i/>
        </w:rPr>
        <w:t>алгебра</w:t>
      </w:r>
      <w:proofErr w:type="gramEnd"/>
      <w:r>
        <w:rPr>
          <w:b/>
          <w:i/>
        </w:rPr>
        <w:t xml:space="preserve"> +геометрия) ч, 7</w:t>
      </w:r>
      <w:r w:rsidR="00C46EE3">
        <w:rPr>
          <w:b/>
          <w:i/>
        </w:rPr>
        <w:t xml:space="preserve">  % объем ОП</w:t>
      </w:r>
    </w:p>
    <w:p w:rsidR="00C872EF" w:rsidRDefault="00C872EF" w:rsidP="00C872EF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язык - 4 часов + ВПР  = 5часов, отведенных на ОП, по УП 102 ч, 5  % объем ОП</w:t>
      </w:r>
    </w:p>
    <w:p w:rsidR="00C872EF" w:rsidRDefault="00C872EF" w:rsidP="00C872EF">
      <w:pPr>
        <w:spacing w:line="240" w:lineRule="auto"/>
        <w:contextualSpacing/>
        <w:rPr>
          <w:b/>
          <w:i/>
        </w:rPr>
      </w:pPr>
      <w:r>
        <w:rPr>
          <w:b/>
          <w:i/>
        </w:rPr>
        <w:lastRenderedPageBreak/>
        <w:t>Литература – 4 часа, отведенных на ОП, по УП 102ч, 4 % объем ОП</w:t>
      </w:r>
    </w:p>
    <w:p w:rsidR="00C46EE3" w:rsidRDefault="00FD6AB9" w:rsidP="00C46EE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Физика -  4 часа, отведенных на ОП, по УП 102 ч,  4</w:t>
      </w:r>
      <w:r w:rsidR="00C46EE3">
        <w:rPr>
          <w:b/>
          <w:i/>
        </w:rPr>
        <w:t xml:space="preserve">  % объем ОП</w:t>
      </w:r>
      <w:proofErr w:type="gramEnd"/>
    </w:p>
    <w:p w:rsidR="00C24467" w:rsidRDefault="00C24467" w:rsidP="00C46EE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Химия -  4 часа, отведенных на ОП, по УП 68 ч,  6  % объем ОП</w:t>
      </w:r>
      <w:proofErr w:type="gramEnd"/>
    </w:p>
    <w:p w:rsidR="007B579E" w:rsidRDefault="009C336F" w:rsidP="007B579E">
      <w:pPr>
        <w:spacing w:line="240" w:lineRule="auto"/>
        <w:contextualSpacing/>
        <w:rPr>
          <w:b/>
          <w:i/>
        </w:rPr>
      </w:pPr>
      <w:r>
        <w:rPr>
          <w:b/>
          <w:i/>
        </w:rPr>
        <w:t>История – 3 часа,</w:t>
      </w:r>
      <w:r w:rsidRPr="00550951">
        <w:rPr>
          <w:b/>
          <w:i/>
        </w:rPr>
        <w:t xml:space="preserve"> </w:t>
      </w:r>
      <w:proofErr w:type="gramStart"/>
      <w:r>
        <w:rPr>
          <w:b/>
          <w:i/>
        </w:rPr>
        <w:t>отведенных</w:t>
      </w:r>
      <w:proofErr w:type="gramEnd"/>
      <w:r>
        <w:rPr>
          <w:b/>
          <w:i/>
        </w:rPr>
        <w:t xml:space="preserve"> на ОП, по УП 85ч,   4 % объем ОП</w:t>
      </w:r>
    </w:p>
    <w:p w:rsidR="00FD6AB9" w:rsidRDefault="00FD6AB9" w:rsidP="00FD6AB9">
      <w:pPr>
        <w:spacing w:line="240" w:lineRule="auto"/>
        <w:contextualSpacing/>
        <w:rPr>
          <w:b/>
          <w:i/>
        </w:rPr>
      </w:pPr>
      <w:proofErr w:type="gramStart"/>
      <w:r w:rsidRPr="00FD6AB9">
        <w:rPr>
          <w:b/>
        </w:rPr>
        <w:t>Вероятность и статистика-</w:t>
      </w:r>
      <w:r>
        <w:rPr>
          <w:b/>
          <w:i/>
        </w:rPr>
        <w:t xml:space="preserve"> 3  часа, отведенных на ОП, по УП 34 ч,  9  % объем ОП</w:t>
      </w:r>
      <w:proofErr w:type="gramEnd"/>
    </w:p>
    <w:p w:rsidR="009C336F" w:rsidRDefault="009C336F" w:rsidP="009C336F">
      <w:pPr>
        <w:spacing w:line="240" w:lineRule="auto"/>
        <w:contextualSpacing/>
        <w:rPr>
          <w:b/>
          <w:i/>
        </w:rPr>
      </w:pPr>
      <w:proofErr w:type="gramStart"/>
      <w:r>
        <w:rPr>
          <w:b/>
        </w:rPr>
        <w:t xml:space="preserve">Обществознание-2 часа, </w:t>
      </w:r>
      <w:r>
        <w:rPr>
          <w:b/>
          <w:i/>
        </w:rPr>
        <w:t>отведенных на ОП, по УП 34 ч,  6  % объем ОП</w:t>
      </w:r>
      <w:proofErr w:type="gramEnd"/>
    </w:p>
    <w:p w:rsidR="00FD6AB9" w:rsidRDefault="00FD6AB9" w:rsidP="007B579E">
      <w:pPr>
        <w:spacing w:line="240" w:lineRule="auto"/>
        <w:contextualSpacing/>
        <w:rPr>
          <w:b/>
          <w:i/>
        </w:rPr>
      </w:pPr>
    </w:p>
    <w:p w:rsidR="007B579E" w:rsidRDefault="007B579E" w:rsidP="00481DB3">
      <w:pPr>
        <w:spacing w:line="240" w:lineRule="auto"/>
        <w:contextualSpacing/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 xml:space="preserve">График оценочных процедур, </w:t>
      </w:r>
      <w:r>
        <w:rPr>
          <w:rFonts w:ascii="Times New Roman" w:hAnsi="Times New Roman" w:cs="Times New Roman"/>
          <w:b/>
          <w:i/>
          <w:sz w:val="24"/>
        </w:rPr>
        <w:t>10</w:t>
      </w:r>
      <w:r w:rsidR="00DA6C26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10601A" w:rsidRDefault="0010601A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10601A" w:rsidRPr="00E81630" w:rsidTr="00AD290A">
        <w:tc>
          <w:tcPr>
            <w:tcW w:w="675" w:type="dxa"/>
          </w:tcPr>
          <w:p w:rsidR="0010601A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10601A" w:rsidRPr="00CF4B22" w:rsidTr="00AD290A">
        <w:tc>
          <w:tcPr>
            <w:tcW w:w="675" w:type="dxa"/>
          </w:tcPr>
          <w:p w:rsidR="0010601A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10601A" w:rsidRPr="006F0616" w:rsidRDefault="0010601A" w:rsidP="00AD290A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10601A" w:rsidRPr="00E334A5" w:rsidRDefault="0010601A" w:rsidP="00AD290A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10601A" w:rsidRPr="00E334A5" w:rsidRDefault="0010601A" w:rsidP="00AD290A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C872E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10601A" w:rsidRPr="001D7109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10601A" w:rsidRPr="001D7109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C872E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C872E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10601A" w:rsidRPr="0046090F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C872E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геометрия</w:t>
            </w:r>
          </w:p>
          <w:p w:rsidR="00AD290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  <w:p w:rsidR="00AD290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обществознание</w:t>
            </w:r>
          </w:p>
        </w:tc>
      </w:tr>
      <w:tr w:rsidR="0010601A" w:rsidRPr="00CF4B22" w:rsidTr="00AD290A">
        <w:tc>
          <w:tcPr>
            <w:tcW w:w="675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10601A" w:rsidRPr="00E81630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10601A" w:rsidRPr="0046090F" w:rsidRDefault="0010601A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10601A" w:rsidRPr="0046090F" w:rsidRDefault="0010601A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информатика</w:t>
            </w: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687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10601A" w:rsidRPr="00E334A5" w:rsidRDefault="0010601A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10601A" w:rsidRPr="00E334A5" w:rsidRDefault="0010601A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алгебра</w:t>
            </w: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C872E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русский язык</w:t>
            </w: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lastRenderedPageBreak/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AD3821" w:rsidRDefault="00576FF0" w:rsidP="00AD3821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4 часа</w:t>
      </w:r>
      <w:proofErr w:type="gramStart"/>
      <w:r w:rsidR="00AD3821">
        <w:rPr>
          <w:b/>
          <w:i/>
        </w:rPr>
        <w:t xml:space="preserve"> ,</w:t>
      </w:r>
      <w:proofErr w:type="gramEnd"/>
      <w:r w:rsidR="00AD3821">
        <w:rPr>
          <w:b/>
          <w:i/>
        </w:rPr>
        <w:t xml:space="preserve"> отв</w:t>
      </w:r>
      <w:r>
        <w:rPr>
          <w:b/>
          <w:i/>
        </w:rPr>
        <w:t xml:space="preserve">еденных на ОП, по УП 102 ч, 4 </w:t>
      </w:r>
      <w:r w:rsidR="00AD3821">
        <w:rPr>
          <w:b/>
          <w:i/>
        </w:rPr>
        <w:t>% объем ОП</w:t>
      </w:r>
    </w:p>
    <w:p w:rsidR="00AD3821" w:rsidRDefault="00FD6EC6" w:rsidP="00AD3821">
      <w:pPr>
        <w:spacing w:line="240" w:lineRule="auto"/>
        <w:contextualSpacing/>
        <w:rPr>
          <w:b/>
          <w:i/>
        </w:rPr>
      </w:pPr>
      <w:r>
        <w:rPr>
          <w:b/>
          <w:i/>
        </w:rPr>
        <w:t xml:space="preserve">Математика -9 </w:t>
      </w:r>
      <w:r w:rsidR="00AD3821">
        <w:rPr>
          <w:b/>
          <w:i/>
        </w:rPr>
        <w:t xml:space="preserve"> ча</w:t>
      </w:r>
      <w:r>
        <w:rPr>
          <w:b/>
          <w:i/>
        </w:rPr>
        <w:t>сов, отведенных на ОП, по УП 136</w:t>
      </w:r>
      <w:r w:rsidR="00AD3821">
        <w:rPr>
          <w:b/>
          <w:i/>
        </w:rPr>
        <w:t xml:space="preserve"> ч</w:t>
      </w:r>
      <w:r>
        <w:rPr>
          <w:b/>
          <w:i/>
        </w:rPr>
        <w:t xml:space="preserve"> (</w:t>
      </w:r>
      <w:proofErr w:type="spellStart"/>
      <w:r>
        <w:rPr>
          <w:b/>
          <w:i/>
        </w:rPr>
        <w:t>алгебра+геометрия</w:t>
      </w:r>
      <w:proofErr w:type="spellEnd"/>
      <w:r>
        <w:rPr>
          <w:b/>
          <w:i/>
        </w:rPr>
        <w:t>), 7</w:t>
      </w:r>
      <w:r w:rsidR="00AD3821">
        <w:rPr>
          <w:b/>
          <w:i/>
        </w:rPr>
        <w:t xml:space="preserve">  % объем ОП</w:t>
      </w:r>
    </w:p>
    <w:p w:rsidR="00AD3821" w:rsidRDefault="00AD3821" w:rsidP="00AD3821">
      <w:pPr>
        <w:spacing w:line="240" w:lineRule="auto"/>
        <w:contextualSpacing/>
        <w:rPr>
          <w:b/>
          <w:i/>
        </w:rPr>
      </w:pPr>
      <w:r>
        <w:rPr>
          <w:b/>
          <w:i/>
        </w:rPr>
        <w:t xml:space="preserve">Русский </w:t>
      </w:r>
      <w:r w:rsidR="00C872EF">
        <w:rPr>
          <w:b/>
          <w:i/>
        </w:rPr>
        <w:t xml:space="preserve">язык – 5 </w:t>
      </w:r>
      <w:r>
        <w:rPr>
          <w:b/>
          <w:i/>
        </w:rPr>
        <w:t>ча</w:t>
      </w:r>
      <w:r w:rsidR="00C872EF">
        <w:rPr>
          <w:b/>
          <w:i/>
        </w:rPr>
        <w:t>сов, отведенных на ОП, по УП 68 ч, 7</w:t>
      </w:r>
      <w:r>
        <w:rPr>
          <w:b/>
          <w:i/>
        </w:rPr>
        <w:t xml:space="preserve">  % объем ОП</w:t>
      </w:r>
    </w:p>
    <w:p w:rsidR="00AD3821" w:rsidRDefault="00FD6EC6" w:rsidP="00AD382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Физика -  3 часа</w:t>
      </w:r>
      <w:r w:rsidR="00AD3821">
        <w:rPr>
          <w:b/>
          <w:i/>
        </w:rPr>
        <w:t>, о</w:t>
      </w:r>
      <w:r>
        <w:rPr>
          <w:b/>
          <w:i/>
        </w:rPr>
        <w:t>тведенных на ОП, по УП 68 ч,  4</w:t>
      </w:r>
      <w:r w:rsidR="00AD3821">
        <w:rPr>
          <w:b/>
          <w:i/>
        </w:rPr>
        <w:t xml:space="preserve"> % объем ОП</w:t>
      </w:r>
      <w:proofErr w:type="gramEnd"/>
    </w:p>
    <w:p w:rsidR="00AD3821" w:rsidRDefault="00C24467" w:rsidP="00AD3821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Химия -  2 часа, отведенных на ОП, по УП 34 ч,  6  % объем ОП</w:t>
      </w:r>
      <w:proofErr w:type="gramEnd"/>
    </w:p>
    <w:p w:rsidR="00C24467" w:rsidRDefault="00C24467" w:rsidP="00C24467">
      <w:pPr>
        <w:spacing w:line="240" w:lineRule="auto"/>
        <w:contextualSpacing/>
        <w:rPr>
          <w:b/>
          <w:i/>
        </w:rPr>
      </w:pPr>
      <w:r>
        <w:rPr>
          <w:b/>
          <w:i/>
        </w:rPr>
        <w:t>Обществознание-8 часов, отведенных на ОП, по УП 136 ч, 6  % объем ОП</w:t>
      </w:r>
    </w:p>
    <w:p w:rsidR="00FD6EC6" w:rsidRDefault="00FD6EC6" w:rsidP="00C24467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Информатика-2 часа,</w:t>
      </w:r>
      <w:r w:rsidRPr="00FD6EC6">
        <w:rPr>
          <w:b/>
          <w:i/>
        </w:rPr>
        <w:t xml:space="preserve"> </w:t>
      </w:r>
      <w:r>
        <w:rPr>
          <w:b/>
          <w:i/>
        </w:rPr>
        <w:t>отведенных на ОП, по УП 34 ч, 6  % объем ОП</w:t>
      </w:r>
      <w:proofErr w:type="gramEnd"/>
    </w:p>
    <w:p w:rsidR="00550951" w:rsidRDefault="00550951" w:rsidP="00550951">
      <w:pPr>
        <w:spacing w:line="240" w:lineRule="auto"/>
        <w:contextualSpacing/>
        <w:rPr>
          <w:b/>
          <w:i/>
        </w:rPr>
      </w:pPr>
    </w:p>
    <w:p w:rsidR="00550951" w:rsidRPr="00EA7C75" w:rsidRDefault="00550951" w:rsidP="00AA3730">
      <w:pPr>
        <w:spacing w:line="240" w:lineRule="auto"/>
        <w:contextualSpacing/>
        <w:rPr>
          <w:rFonts w:ascii="Times New Roman" w:hAnsi="Times New Roman" w:cs="Times New Roman"/>
          <w:sz w:val="24"/>
        </w:rPr>
      </w:pPr>
    </w:p>
    <w:p w:rsid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  <w:r w:rsidRPr="00E81630">
        <w:rPr>
          <w:rFonts w:ascii="Times New Roman" w:hAnsi="Times New Roman" w:cs="Times New Roman"/>
          <w:b/>
          <w:i/>
          <w:sz w:val="24"/>
        </w:rPr>
        <w:t>График оценочных процедур</w:t>
      </w:r>
      <w:r>
        <w:rPr>
          <w:rFonts w:ascii="Times New Roman" w:hAnsi="Times New Roman" w:cs="Times New Roman"/>
          <w:b/>
          <w:i/>
          <w:sz w:val="24"/>
        </w:rPr>
        <w:t>, 11</w:t>
      </w:r>
      <w:r w:rsidR="0010601A">
        <w:rPr>
          <w:rFonts w:ascii="Times New Roman" w:hAnsi="Times New Roman" w:cs="Times New Roman"/>
          <w:b/>
          <w:i/>
          <w:sz w:val="24"/>
        </w:rPr>
        <w:t xml:space="preserve"> класс, 2023-2024</w:t>
      </w:r>
      <w:r w:rsidRPr="00E81630">
        <w:rPr>
          <w:rFonts w:ascii="Times New Roman" w:hAnsi="Times New Roman" w:cs="Times New Roman"/>
          <w:b/>
          <w:i/>
          <w:sz w:val="24"/>
        </w:rPr>
        <w:t xml:space="preserve"> учебный год</w:t>
      </w:r>
    </w:p>
    <w:p w:rsidR="0010601A" w:rsidRDefault="0010601A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61"/>
        <w:gridCol w:w="1561"/>
        <w:gridCol w:w="1561"/>
        <w:gridCol w:w="1562"/>
        <w:gridCol w:w="1562"/>
        <w:gridCol w:w="1562"/>
        <w:gridCol w:w="1687"/>
      </w:tblGrid>
      <w:tr w:rsidR="0010601A" w:rsidRPr="00E81630" w:rsidTr="00AD290A">
        <w:tc>
          <w:tcPr>
            <w:tcW w:w="675" w:type="dxa"/>
          </w:tcPr>
          <w:p w:rsidR="0010601A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сентябрь</w:t>
            </w:r>
          </w:p>
        </w:tc>
        <w:tc>
          <w:tcPr>
            <w:tcW w:w="1985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октябрь</w:t>
            </w:r>
          </w:p>
        </w:tc>
        <w:tc>
          <w:tcPr>
            <w:tcW w:w="1561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ноябрь</w:t>
            </w:r>
          </w:p>
        </w:tc>
        <w:tc>
          <w:tcPr>
            <w:tcW w:w="1561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декабрь</w:t>
            </w:r>
          </w:p>
        </w:tc>
        <w:tc>
          <w:tcPr>
            <w:tcW w:w="1561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январь</w:t>
            </w:r>
          </w:p>
        </w:tc>
        <w:tc>
          <w:tcPr>
            <w:tcW w:w="1562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февраль</w:t>
            </w:r>
          </w:p>
        </w:tc>
        <w:tc>
          <w:tcPr>
            <w:tcW w:w="1562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март</w:t>
            </w:r>
          </w:p>
        </w:tc>
        <w:tc>
          <w:tcPr>
            <w:tcW w:w="1562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апрель</w:t>
            </w:r>
          </w:p>
        </w:tc>
        <w:tc>
          <w:tcPr>
            <w:tcW w:w="1687" w:type="dxa"/>
          </w:tcPr>
          <w:p w:rsidR="0010601A" w:rsidRPr="00E81630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E81630">
              <w:rPr>
                <w:rFonts w:ascii="Times New Roman" w:hAnsi="Times New Roman" w:cs="Times New Roman"/>
                <w:b/>
                <w:i/>
                <w:sz w:val="24"/>
              </w:rPr>
              <w:t>май</w:t>
            </w:r>
          </w:p>
        </w:tc>
      </w:tr>
      <w:tr w:rsidR="0010601A" w:rsidRPr="00CF4B22" w:rsidTr="00AD290A">
        <w:tc>
          <w:tcPr>
            <w:tcW w:w="675" w:type="dxa"/>
          </w:tcPr>
          <w:p w:rsidR="0010601A" w:rsidRDefault="0010601A" w:rsidP="00AD290A">
            <w:pPr>
              <w:contextualSpacing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04.09-8.09</w:t>
            </w:r>
          </w:p>
        </w:tc>
        <w:tc>
          <w:tcPr>
            <w:tcW w:w="1985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02.10-06.10</w:t>
            </w:r>
          </w:p>
        </w:tc>
        <w:tc>
          <w:tcPr>
            <w:tcW w:w="1561" w:type="dxa"/>
          </w:tcPr>
          <w:p w:rsidR="0010601A" w:rsidRPr="006F0616" w:rsidRDefault="0010601A" w:rsidP="00AD290A">
            <w:pPr>
              <w:contextualSpacing/>
              <w:rPr>
                <w:rFonts w:ascii="Times New Roman" w:hAnsi="Times New Roman" w:cs="Times New Roman"/>
                <w:color w:val="00B050"/>
                <w:sz w:val="18"/>
                <w:szCs w:val="24"/>
              </w:rPr>
            </w:pPr>
            <w:r w:rsidRPr="006F0616">
              <w:rPr>
                <w:rFonts w:ascii="Times New Roman" w:hAnsi="Times New Roman" w:cs="Times New Roman"/>
                <w:sz w:val="18"/>
                <w:szCs w:val="24"/>
              </w:rPr>
              <w:t>06.11-10.11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04.12-08.12</w:t>
            </w:r>
          </w:p>
        </w:tc>
        <w:tc>
          <w:tcPr>
            <w:tcW w:w="1561" w:type="dxa"/>
          </w:tcPr>
          <w:p w:rsidR="0010601A" w:rsidRPr="00E334A5" w:rsidRDefault="0010601A" w:rsidP="00AD290A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01.01-05.01</w:t>
            </w:r>
          </w:p>
          <w:p w:rsidR="0010601A" w:rsidRPr="00E334A5" w:rsidRDefault="0010601A" w:rsidP="00AD290A">
            <w:pPr>
              <w:contextualSpacing/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05.02-09.02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04.03-07.03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01.04-05.04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06.05-10.05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F212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F212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F212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B836A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родной язык</w:t>
            </w: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F212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1F212F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физика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11.09-15.09</w:t>
            </w:r>
          </w:p>
        </w:tc>
        <w:tc>
          <w:tcPr>
            <w:tcW w:w="1985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09.10-13.10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13.11-17.11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11.12-15.12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contextualSpacing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08.01-12.01</w:t>
            </w:r>
          </w:p>
        </w:tc>
        <w:tc>
          <w:tcPr>
            <w:tcW w:w="1562" w:type="dxa"/>
          </w:tcPr>
          <w:p w:rsidR="0010601A" w:rsidRPr="001D7109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1D7109">
              <w:rPr>
                <w:rFonts w:ascii="Times New Roman" w:hAnsi="Times New Roman" w:cs="Times New Roman"/>
                <w:sz w:val="18"/>
                <w:szCs w:val="24"/>
              </w:rPr>
              <w:t>12.02-16.02</w:t>
            </w:r>
          </w:p>
          <w:p w:rsidR="0010601A" w:rsidRPr="001D7109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11.03-15.03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08.04-12.04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13.05-17.05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B836A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МР русский язык</w:t>
            </w: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FC000"/>
          </w:tcPr>
          <w:p w:rsidR="0010601A" w:rsidRPr="00CF4B22" w:rsidRDefault="00B836A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родной язык</w:t>
            </w: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B836A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МР русский язык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8F4345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B836A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МР русский язык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033330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МР русский язык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B836A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МР русский язык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B836A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МР русский язык</w:t>
            </w: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8F4345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8F4345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18.09-22.09</w:t>
            </w:r>
          </w:p>
        </w:tc>
        <w:tc>
          <w:tcPr>
            <w:tcW w:w="1985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16.10-20.10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20.11-24.11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18.12-22.12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15.01-19.01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19.02-22.02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18.03-22.03</w:t>
            </w:r>
          </w:p>
        </w:tc>
        <w:tc>
          <w:tcPr>
            <w:tcW w:w="1562" w:type="dxa"/>
          </w:tcPr>
          <w:p w:rsidR="0010601A" w:rsidRPr="0046090F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sz w:val="18"/>
                <w:szCs w:val="24"/>
              </w:rPr>
              <w:t>15.04-19.04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20.05-24.05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033330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МР русский язык</w:t>
            </w: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B836A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МР русский язык</w:t>
            </w:r>
          </w:p>
        </w:tc>
        <w:tc>
          <w:tcPr>
            <w:tcW w:w="1562" w:type="dxa"/>
            <w:shd w:val="clear" w:color="auto" w:fill="FFFF00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3F6F7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математика</w:t>
            </w: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AD290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Астрономия</w:t>
            </w: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25.09-29.09</w:t>
            </w:r>
          </w:p>
        </w:tc>
        <w:tc>
          <w:tcPr>
            <w:tcW w:w="1985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23.10-27.10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27.11-01.12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25.12-29.12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22.01-26.01</w:t>
            </w:r>
          </w:p>
        </w:tc>
        <w:tc>
          <w:tcPr>
            <w:tcW w:w="1562" w:type="dxa"/>
          </w:tcPr>
          <w:p w:rsidR="0010601A" w:rsidRPr="00E81630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26.02-01.03</w:t>
            </w:r>
          </w:p>
        </w:tc>
        <w:tc>
          <w:tcPr>
            <w:tcW w:w="1562" w:type="dxa"/>
          </w:tcPr>
          <w:p w:rsidR="0010601A" w:rsidRPr="0046090F" w:rsidRDefault="0010601A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25.03-29.03</w:t>
            </w:r>
          </w:p>
          <w:p w:rsidR="0010601A" w:rsidRPr="0046090F" w:rsidRDefault="0010601A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46090F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22.04-26.04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химия</w:t>
            </w: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254B72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КР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24"/>
              </w:rPr>
              <w:t>анг</w:t>
            </w:r>
            <w:proofErr w:type="spellEnd"/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язык</w:t>
            </w: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B836A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КР родной язык</w:t>
            </w: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 w:rsidRPr="00CF4B22">
              <w:rPr>
                <w:rFonts w:ascii="Times New Roman" w:hAnsi="Times New Roman" w:cs="Times New Roman"/>
                <w:sz w:val="18"/>
                <w:szCs w:val="24"/>
              </w:rPr>
              <w:t>ПТ</w:t>
            </w:r>
          </w:p>
        </w:tc>
        <w:tc>
          <w:tcPr>
            <w:tcW w:w="1843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  <w:lang w:val="en-US"/>
              </w:rPr>
            </w:pPr>
          </w:p>
        </w:tc>
        <w:tc>
          <w:tcPr>
            <w:tcW w:w="1985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C4BC96" w:themeFill="background2" w:themeFillShade="BF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843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985" w:type="dxa"/>
          </w:tcPr>
          <w:p w:rsidR="0010601A" w:rsidRPr="00E334A5" w:rsidRDefault="0010601A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30.10-03.11</w:t>
            </w:r>
          </w:p>
          <w:p w:rsidR="0010601A" w:rsidRPr="00E334A5" w:rsidRDefault="0010601A" w:rsidP="00AD290A">
            <w:pPr>
              <w:rPr>
                <w:rFonts w:ascii="Times New Roman" w:hAnsi="Times New Roman" w:cs="Times New Roman"/>
                <w:color w:val="FF0000"/>
                <w:sz w:val="18"/>
                <w:szCs w:val="24"/>
              </w:rPr>
            </w:pPr>
            <w:r w:rsidRPr="00E334A5">
              <w:rPr>
                <w:rFonts w:ascii="Times New Roman" w:hAnsi="Times New Roman" w:cs="Times New Roman"/>
                <w:color w:val="FF0000"/>
                <w:sz w:val="18"/>
                <w:szCs w:val="24"/>
              </w:rPr>
              <w:t>каникулы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1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29.01-02.02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  <w:tc>
          <w:tcPr>
            <w:tcW w:w="1562" w:type="dxa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29.04-03.05</w:t>
            </w:r>
          </w:p>
        </w:tc>
        <w:tc>
          <w:tcPr>
            <w:tcW w:w="1687" w:type="dxa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Х</w:t>
            </w:r>
          </w:p>
        </w:tc>
      </w:tr>
      <w:tr w:rsidR="0010601A" w:rsidRPr="00CF4B22" w:rsidTr="00AD290A">
        <w:tc>
          <w:tcPr>
            <w:tcW w:w="675" w:type="dxa"/>
            <w:shd w:val="clear" w:color="auto" w:fill="FFFF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ПН</w:t>
            </w:r>
          </w:p>
        </w:tc>
        <w:tc>
          <w:tcPr>
            <w:tcW w:w="1843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FF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FC000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ВТ</w:t>
            </w:r>
          </w:p>
        </w:tc>
        <w:tc>
          <w:tcPr>
            <w:tcW w:w="1843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FC000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СР</w:t>
            </w:r>
          </w:p>
        </w:tc>
        <w:tc>
          <w:tcPr>
            <w:tcW w:w="1843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FBD4B4" w:themeFill="accent6" w:themeFillTint="66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  <w:tr w:rsidR="0010601A" w:rsidRPr="00CF4B22" w:rsidTr="00AD290A">
        <w:tc>
          <w:tcPr>
            <w:tcW w:w="67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jc w:val="center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ЧТ</w:t>
            </w:r>
          </w:p>
        </w:tc>
        <w:tc>
          <w:tcPr>
            <w:tcW w:w="1843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985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1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562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  <w:tc>
          <w:tcPr>
            <w:tcW w:w="1687" w:type="dxa"/>
            <w:shd w:val="clear" w:color="auto" w:fill="EAF1DD" w:themeFill="accent3" w:themeFillTint="33"/>
          </w:tcPr>
          <w:p w:rsidR="0010601A" w:rsidRPr="00CF4B22" w:rsidRDefault="0010601A" w:rsidP="00AD290A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</w:tc>
      </w:tr>
    </w:tbl>
    <w:p w:rsidR="0010601A" w:rsidRDefault="0010601A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E81630" w:rsidRPr="00E81630" w:rsidRDefault="00E81630" w:rsidP="00E81630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</w:rPr>
      </w:pPr>
    </w:p>
    <w:p w:rsidR="00AD3821" w:rsidRDefault="00576FF0" w:rsidP="00AD3821">
      <w:pPr>
        <w:spacing w:line="240" w:lineRule="auto"/>
        <w:contextualSpacing/>
        <w:rPr>
          <w:b/>
          <w:i/>
        </w:rPr>
      </w:pPr>
      <w:r>
        <w:rPr>
          <w:b/>
          <w:i/>
        </w:rPr>
        <w:t>Английский язык – 4 часа</w:t>
      </w:r>
      <w:proofErr w:type="gramStart"/>
      <w:r>
        <w:rPr>
          <w:b/>
          <w:i/>
        </w:rPr>
        <w:t xml:space="preserve"> ,</w:t>
      </w:r>
      <w:proofErr w:type="gramEnd"/>
      <w:r>
        <w:rPr>
          <w:b/>
          <w:i/>
        </w:rPr>
        <w:t xml:space="preserve"> отведенных на ОП, по УП 102 ч, 4</w:t>
      </w:r>
      <w:r w:rsidR="00AD3821">
        <w:rPr>
          <w:b/>
          <w:i/>
        </w:rPr>
        <w:t xml:space="preserve"> % объем ОП</w:t>
      </w:r>
    </w:p>
    <w:p w:rsidR="00AD3821" w:rsidRDefault="00FD6EC6" w:rsidP="00AD3821">
      <w:pPr>
        <w:spacing w:line="240" w:lineRule="auto"/>
        <w:contextualSpacing/>
        <w:rPr>
          <w:b/>
          <w:i/>
        </w:rPr>
      </w:pPr>
      <w:r>
        <w:rPr>
          <w:b/>
          <w:i/>
        </w:rPr>
        <w:t>Математика - 7</w:t>
      </w:r>
      <w:r w:rsidR="00AD3821">
        <w:rPr>
          <w:b/>
          <w:i/>
        </w:rPr>
        <w:t xml:space="preserve"> ча</w:t>
      </w:r>
      <w:r>
        <w:rPr>
          <w:b/>
          <w:i/>
        </w:rPr>
        <w:t>сов, отведенных на ОП, по УП 170 ч, 4</w:t>
      </w:r>
      <w:r w:rsidR="00AD3821">
        <w:rPr>
          <w:b/>
          <w:i/>
        </w:rPr>
        <w:t xml:space="preserve">  % объем ОП</w:t>
      </w:r>
    </w:p>
    <w:p w:rsidR="00AD3821" w:rsidRDefault="00AD3821" w:rsidP="00AD3821">
      <w:pPr>
        <w:spacing w:line="240" w:lineRule="auto"/>
        <w:contextualSpacing/>
        <w:rPr>
          <w:b/>
          <w:i/>
        </w:rPr>
      </w:pPr>
      <w:r>
        <w:rPr>
          <w:b/>
          <w:i/>
        </w:rPr>
        <w:t>Русский я</w:t>
      </w:r>
      <w:r w:rsidR="00B83A93">
        <w:rPr>
          <w:b/>
          <w:i/>
        </w:rPr>
        <w:t xml:space="preserve">зык – 8 </w:t>
      </w:r>
      <w:r>
        <w:rPr>
          <w:b/>
          <w:i/>
        </w:rPr>
        <w:t>ч</w:t>
      </w:r>
      <w:r w:rsidR="00B83A93">
        <w:rPr>
          <w:b/>
          <w:i/>
        </w:rPr>
        <w:t>асов, отведенных на ОП, по УП 102 ч, 8 % объем ОП</w:t>
      </w:r>
    </w:p>
    <w:p w:rsidR="00C24467" w:rsidRDefault="00AD3821" w:rsidP="00C24467">
      <w:pPr>
        <w:spacing w:line="240" w:lineRule="auto"/>
        <w:contextualSpacing/>
        <w:rPr>
          <w:b/>
          <w:i/>
        </w:rPr>
      </w:pPr>
      <w:r>
        <w:rPr>
          <w:b/>
          <w:i/>
        </w:rPr>
        <w:t>Физика -  5 ч</w:t>
      </w:r>
      <w:r w:rsidR="00FD6AB9">
        <w:rPr>
          <w:b/>
          <w:i/>
        </w:rPr>
        <w:t>асов, отведенных на ОП, по УП 68 ч,  7</w:t>
      </w:r>
      <w:r>
        <w:rPr>
          <w:b/>
          <w:i/>
        </w:rPr>
        <w:t xml:space="preserve">  % объем ОП</w:t>
      </w:r>
      <w:r w:rsidR="00C24467" w:rsidRPr="00C24467">
        <w:rPr>
          <w:b/>
          <w:i/>
        </w:rPr>
        <w:t xml:space="preserve"> </w:t>
      </w:r>
    </w:p>
    <w:p w:rsidR="00C24467" w:rsidRDefault="00C24467" w:rsidP="00C24467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>Химия -  2 часа, отведенных на ОП, по УП 34 ч,  6  % объем ОП</w:t>
      </w:r>
      <w:proofErr w:type="gramEnd"/>
    </w:p>
    <w:p w:rsidR="00B83A93" w:rsidRDefault="00B83A93" w:rsidP="00B83A93">
      <w:pPr>
        <w:spacing w:line="240" w:lineRule="auto"/>
        <w:contextualSpacing/>
        <w:rPr>
          <w:b/>
          <w:i/>
        </w:rPr>
      </w:pPr>
      <w:proofErr w:type="gramStart"/>
      <w:r>
        <w:rPr>
          <w:b/>
          <w:i/>
        </w:rPr>
        <w:t xml:space="preserve">Родной русский язык- 3 </w:t>
      </w:r>
      <w:r w:rsidR="00907349">
        <w:rPr>
          <w:b/>
          <w:i/>
        </w:rPr>
        <w:t>часа, отведенных на ОП, по УП 34 ч,  9</w:t>
      </w:r>
      <w:r>
        <w:rPr>
          <w:b/>
          <w:i/>
        </w:rPr>
        <w:t xml:space="preserve"> % объем ОП</w:t>
      </w:r>
      <w:proofErr w:type="gramEnd"/>
    </w:p>
    <w:p w:rsidR="00AD3821" w:rsidRDefault="00FD6AB9" w:rsidP="009420DA">
      <w:pPr>
        <w:spacing w:line="240" w:lineRule="auto"/>
        <w:contextualSpacing/>
        <w:rPr>
          <w:rFonts w:ascii="Times New Roman" w:hAnsi="Times New Roman" w:cs="Times New Roman"/>
          <w:sz w:val="18"/>
          <w:szCs w:val="24"/>
        </w:rPr>
      </w:pPr>
      <w:proofErr w:type="gramStart"/>
      <w:r w:rsidRPr="00FD6AB9">
        <w:rPr>
          <w:rFonts w:ascii="Times New Roman" w:hAnsi="Times New Roman" w:cs="Times New Roman"/>
          <w:b/>
          <w:sz w:val="18"/>
          <w:szCs w:val="24"/>
        </w:rPr>
        <w:t>Астрономия-1 час</w:t>
      </w:r>
      <w:r>
        <w:rPr>
          <w:rFonts w:ascii="Times New Roman" w:hAnsi="Times New Roman" w:cs="Times New Roman"/>
          <w:sz w:val="18"/>
          <w:szCs w:val="24"/>
        </w:rPr>
        <w:t>,</w:t>
      </w:r>
      <w:r w:rsidRPr="00FD6AB9">
        <w:rPr>
          <w:b/>
          <w:i/>
        </w:rPr>
        <w:t xml:space="preserve"> </w:t>
      </w:r>
      <w:r>
        <w:rPr>
          <w:b/>
          <w:i/>
        </w:rPr>
        <w:t>отведенных на ОП, по УП 34 ч,  3  % объем ОП</w:t>
      </w:r>
      <w:proofErr w:type="gramEnd"/>
    </w:p>
    <w:p w:rsidR="006F0616" w:rsidRDefault="006F0616"/>
    <w:sectPr w:rsidR="006F0616" w:rsidSect="00E81630">
      <w:pgSz w:w="16838" w:h="11906" w:orient="landscape"/>
      <w:pgMar w:top="227" w:right="720" w:bottom="232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ragmaticaCondCT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PragmaticaCondCTT Cyr">
    <w:altName w:val="Times New Roman"/>
    <w:charset w:val="CC"/>
    <w:family w:val="auto"/>
    <w:pitch w:val="variable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517451"/>
    <w:multiLevelType w:val="hybridMultilevel"/>
    <w:tmpl w:val="353CA77E"/>
    <w:lvl w:ilvl="0" w:tplc="98794502">
      <w:start w:val="1"/>
      <w:numFmt w:val="decimal"/>
      <w:lvlText w:val="%1."/>
      <w:lvlJc w:val="left"/>
      <w:pPr>
        <w:ind w:left="720" w:hanging="360"/>
      </w:pPr>
    </w:lvl>
    <w:lvl w:ilvl="1" w:tplc="98794502" w:tentative="1">
      <w:start w:val="1"/>
      <w:numFmt w:val="lowerLetter"/>
      <w:lvlText w:val="%2."/>
      <w:lvlJc w:val="left"/>
      <w:pPr>
        <w:ind w:left="1440" w:hanging="360"/>
      </w:pPr>
    </w:lvl>
    <w:lvl w:ilvl="2" w:tplc="98794502" w:tentative="1">
      <w:start w:val="1"/>
      <w:numFmt w:val="lowerRoman"/>
      <w:lvlText w:val="%3."/>
      <w:lvlJc w:val="right"/>
      <w:pPr>
        <w:ind w:left="2160" w:hanging="180"/>
      </w:pPr>
    </w:lvl>
    <w:lvl w:ilvl="3" w:tplc="98794502" w:tentative="1">
      <w:start w:val="1"/>
      <w:numFmt w:val="decimal"/>
      <w:lvlText w:val="%4."/>
      <w:lvlJc w:val="left"/>
      <w:pPr>
        <w:ind w:left="2880" w:hanging="360"/>
      </w:pPr>
    </w:lvl>
    <w:lvl w:ilvl="4" w:tplc="98794502" w:tentative="1">
      <w:start w:val="1"/>
      <w:numFmt w:val="lowerLetter"/>
      <w:lvlText w:val="%5."/>
      <w:lvlJc w:val="left"/>
      <w:pPr>
        <w:ind w:left="3600" w:hanging="360"/>
      </w:pPr>
    </w:lvl>
    <w:lvl w:ilvl="5" w:tplc="98794502" w:tentative="1">
      <w:start w:val="1"/>
      <w:numFmt w:val="lowerRoman"/>
      <w:lvlText w:val="%6."/>
      <w:lvlJc w:val="right"/>
      <w:pPr>
        <w:ind w:left="4320" w:hanging="180"/>
      </w:pPr>
    </w:lvl>
    <w:lvl w:ilvl="6" w:tplc="98794502" w:tentative="1">
      <w:start w:val="1"/>
      <w:numFmt w:val="decimal"/>
      <w:lvlText w:val="%7."/>
      <w:lvlJc w:val="left"/>
      <w:pPr>
        <w:ind w:left="5040" w:hanging="360"/>
      </w:pPr>
    </w:lvl>
    <w:lvl w:ilvl="7" w:tplc="98794502" w:tentative="1">
      <w:start w:val="1"/>
      <w:numFmt w:val="lowerLetter"/>
      <w:lvlText w:val="%8."/>
      <w:lvlJc w:val="left"/>
      <w:pPr>
        <w:ind w:left="5760" w:hanging="360"/>
      </w:pPr>
    </w:lvl>
    <w:lvl w:ilvl="8" w:tplc="9879450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2A5BB1"/>
    <w:multiLevelType w:val="multilevel"/>
    <w:tmpl w:val="FBB4C07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">
    <w:nsid w:val="2E5E7F94"/>
    <w:multiLevelType w:val="hybridMultilevel"/>
    <w:tmpl w:val="371CB226"/>
    <w:lvl w:ilvl="0" w:tplc="512031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E2481C"/>
    <w:multiLevelType w:val="multilevel"/>
    <w:tmpl w:val="0C0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">
    <w:nsid w:val="4E030807"/>
    <w:multiLevelType w:val="multilevel"/>
    <w:tmpl w:val="0C0A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>
    <w:nsid w:val="516B4C7F"/>
    <w:multiLevelType w:val="hybridMultilevel"/>
    <w:tmpl w:val="D56293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623468F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>
    <w:nsid w:val="56792213"/>
    <w:multiLevelType w:val="hybridMultilevel"/>
    <w:tmpl w:val="C502613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027097E"/>
    <w:multiLevelType w:val="multilevel"/>
    <w:tmpl w:val="0C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5"/>
  </w:num>
  <w:num w:numId="2">
    <w:abstractNumId w:val="7"/>
  </w:num>
  <w:num w:numId="3">
    <w:abstractNumId w:val="8"/>
  </w:num>
  <w:num w:numId="4">
    <w:abstractNumId w:val="6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5966"/>
    <w:rsid w:val="00005891"/>
    <w:rsid w:val="00007C4F"/>
    <w:rsid w:val="000262C8"/>
    <w:rsid w:val="00033330"/>
    <w:rsid w:val="00040E7E"/>
    <w:rsid w:val="0010544E"/>
    <w:rsid w:val="0010601A"/>
    <w:rsid w:val="0011638D"/>
    <w:rsid w:val="00120805"/>
    <w:rsid w:val="00126830"/>
    <w:rsid w:val="001458D9"/>
    <w:rsid w:val="00145A41"/>
    <w:rsid w:val="00167032"/>
    <w:rsid w:val="00195966"/>
    <w:rsid w:val="001D7109"/>
    <w:rsid w:val="001E2B38"/>
    <w:rsid w:val="001E6039"/>
    <w:rsid w:val="001F212F"/>
    <w:rsid w:val="002138D0"/>
    <w:rsid w:val="00243352"/>
    <w:rsid w:val="0024605A"/>
    <w:rsid w:val="00250840"/>
    <w:rsid w:val="002511F6"/>
    <w:rsid w:val="00254B72"/>
    <w:rsid w:val="00270F5F"/>
    <w:rsid w:val="002A0211"/>
    <w:rsid w:val="002B28C2"/>
    <w:rsid w:val="00302544"/>
    <w:rsid w:val="00312CC2"/>
    <w:rsid w:val="0036080B"/>
    <w:rsid w:val="00361263"/>
    <w:rsid w:val="00382BF9"/>
    <w:rsid w:val="003C2664"/>
    <w:rsid w:val="003D09F5"/>
    <w:rsid w:val="003F6F7A"/>
    <w:rsid w:val="0046090F"/>
    <w:rsid w:val="00471EB8"/>
    <w:rsid w:val="00481DB3"/>
    <w:rsid w:val="00485561"/>
    <w:rsid w:val="00490E5B"/>
    <w:rsid w:val="004A1D8B"/>
    <w:rsid w:val="004D147C"/>
    <w:rsid w:val="005124F3"/>
    <w:rsid w:val="00533D2A"/>
    <w:rsid w:val="005340FD"/>
    <w:rsid w:val="00550951"/>
    <w:rsid w:val="00576FF0"/>
    <w:rsid w:val="005D2B0C"/>
    <w:rsid w:val="005F75E8"/>
    <w:rsid w:val="006416B5"/>
    <w:rsid w:val="00666043"/>
    <w:rsid w:val="006B7104"/>
    <w:rsid w:val="006F0616"/>
    <w:rsid w:val="00705914"/>
    <w:rsid w:val="0071246C"/>
    <w:rsid w:val="007140FF"/>
    <w:rsid w:val="0072659C"/>
    <w:rsid w:val="00740516"/>
    <w:rsid w:val="00781CCD"/>
    <w:rsid w:val="00795948"/>
    <w:rsid w:val="007A4941"/>
    <w:rsid w:val="007B579E"/>
    <w:rsid w:val="007D62A8"/>
    <w:rsid w:val="007E7B1E"/>
    <w:rsid w:val="007F0E3B"/>
    <w:rsid w:val="00802091"/>
    <w:rsid w:val="008E5B18"/>
    <w:rsid w:val="008F4345"/>
    <w:rsid w:val="009062BE"/>
    <w:rsid w:val="00907349"/>
    <w:rsid w:val="009420DA"/>
    <w:rsid w:val="00946A21"/>
    <w:rsid w:val="00990168"/>
    <w:rsid w:val="00997CC2"/>
    <w:rsid w:val="009C336F"/>
    <w:rsid w:val="00A57F1F"/>
    <w:rsid w:val="00A6526D"/>
    <w:rsid w:val="00A87D75"/>
    <w:rsid w:val="00AA1EE6"/>
    <w:rsid w:val="00AA3730"/>
    <w:rsid w:val="00AB6483"/>
    <w:rsid w:val="00AC26DE"/>
    <w:rsid w:val="00AD290A"/>
    <w:rsid w:val="00AD2BE9"/>
    <w:rsid w:val="00AD3821"/>
    <w:rsid w:val="00AD4578"/>
    <w:rsid w:val="00B020B1"/>
    <w:rsid w:val="00B3206F"/>
    <w:rsid w:val="00B81FB1"/>
    <w:rsid w:val="00B836AA"/>
    <w:rsid w:val="00B83A93"/>
    <w:rsid w:val="00BC142F"/>
    <w:rsid w:val="00BC156D"/>
    <w:rsid w:val="00BF5A76"/>
    <w:rsid w:val="00C00FFE"/>
    <w:rsid w:val="00C24467"/>
    <w:rsid w:val="00C46EE3"/>
    <w:rsid w:val="00C773B6"/>
    <w:rsid w:val="00C8313D"/>
    <w:rsid w:val="00C872EF"/>
    <w:rsid w:val="00C95A0A"/>
    <w:rsid w:val="00CB77BE"/>
    <w:rsid w:val="00CD78F7"/>
    <w:rsid w:val="00D538EC"/>
    <w:rsid w:val="00D805AF"/>
    <w:rsid w:val="00DA055D"/>
    <w:rsid w:val="00DA6C26"/>
    <w:rsid w:val="00DB2824"/>
    <w:rsid w:val="00E334A5"/>
    <w:rsid w:val="00E76A1A"/>
    <w:rsid w:val="00E81630"/>
    <w:rsid w:val="00EA7C75"/>
    <w:rsid w:val="00F63493"/>
    <w:rsid w:val="00F7278B"/>
    <w:rsid w:val="00FB35B0"/>
    <w:rsid w:val="00FD6AB9"/>
    <w:rsid w:val="00FD6EC6"/>
    <w:rsid w:val="00FF5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59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959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Quote"/>
    <w:basedOn w:val="a"/>
    <w:next w:val="a"/>
    <w:link w:val="20"/>
    <w:uiPriority w:val="29"/>
    <w:qFormat/>
    <w:rsid w:val="00195966"/>
    <w:rPr>
      <w:i/>
      <w:iCs/>
      <w:color w:val="000000" w:themeColor="text1"/>
    </w:rPr>
  </w:style>
  <w:style w:type="character" w:customStyle="1" w:styleId="20">
    <w:name w:val="Цитата 2 Знак"/>
    <w:basedOn w:val="a0"/>
    <w:link w:val="2"/>
    <w:uiPriority w:val="29"/>
    <w:rsid w:val="00195966"/>
    <w:rPr>
      <w:i/>
      <w:iCs/>
      <w:color w:val="000000" w:themeColor="text1"/>
    </w:rPr>
  </w:style>
  <w:style w:type="character" w:styleId="a4">
    <w:name w:val="Hyperlink"/>
    <w:basedOn w:val="a0"/>
    <w:semiHidden/>
    <w:unhideWhenUsed/>
    <w:rsid w:val="00195966"/>
    <w:rPr>
      <w:color w:val="0000FF"/>
      <w:u w:val="single"/>
    </w:rPr>
  </w:style>
  <w:style w:type="paragraph" w:styleId="a5">
    <w:name w:val="Title"/>
    <w:basedOn w:val="a"/>
    <w:link w:val="a6"/>
    <w:qFormat/>
    <w:rsid w:val="00195966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6">
    <w:name w:val="Название Знак"/>
    <w:basedOn w:val="a0"/>
    <w:link w:val="a5"/>
    <w:rsid w:val="0019596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7">
    <w:name w:val="Body Text Indent"/>
    <w:basedOn w:val="a"/>
    <w:link w:val="a8"/>
    <w:semiHidden/>
    <w:unhideWhenUsed/>
    <w:rsid w:val="00195966"/>
    <w:pPr>
      <w:spacing w:after="0" w:line="240" w:lineRule="auto"/>
      <w:ind w:firstLine="284"/>
      <w:jc w:val="both"/>
    </w:pPr>
    <w:rPr>
      <w:rFonts w:ascii="PragmaticaCondCTT" w:eastAsia="Times New Roman" w:hAnsi="PragmaticaCondCTT" w:cs="PragmaticaCondCTT"/>
      <w:sz w:val="28"/>
      <w:szCs w:val="28"/>
      <w:lang w:eastAsia="ru-RU"/>
    </w:rPr>
  </w:style>
  <w:style w:type="character" w:customStyle="1" w:styleId="a8">
    <w:name w:val="Основной текст с отступом Знак"/>
    <w:basedOn w:val="a0"/>
    <w:link w:val="a7"/>
    <w:semiHidden/>
    <w:rsid w:val="00195966"/>
    <w:rPr>
      <w:rFonts w:ascii="PragmaticaCondCTT" w:eastAsia="Times New Roman" w:hAnsi="PragmaticaCondCTT" w:cs="PragmaticaCondCTT"/>
      <w:sz w:val="28"/>
      <w:szCs w:val="28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AD38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D3821"/>
    <w:rPr>
      <w:rFonts w:ascii="Tahoma" w:hAnsi="Tahoma" w:cs="Tahoma"/>
      <w:sz w:val="16"/>
      <w:szCs w:val="16"/>
    </w:rPr>
  </w:style>
  <w:style w:type="character" w:customStyle="1" w:styleId="DefaultParagraphFontPHPDOCX">
    <w:name w:val="Default Paragraph Font PHPDOCX"/>
    <w:uiPriority w:val="1"/>
    <w:semiHidden/>
    <w:unhideWhenUsed/>
  </w:style>
  <w:style w:type="paragraph" w:customStyle="1" w:styleId="ListParagraphPHPDOCX">
    <w:name w:val="List Paragraph PHPDOCX"/>
    <w:uiPriority w:val="34"/>
    <w:qFormat/>
    <w:rsid w:val="00DF064E"/>
    <w:pPr>
      <w:ind w:left="720"/>
      <w:contextualSpacing/>
    </w:pPr>
  </w:style>
  <w:style w:type="paragraph" w:customStyle="1" w:styleId="TitlePHPDOCX">
    <w:name w:val="Title PHPDOCX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SubtitlePHPDOCX">
    <w:name w:val="Subtitle PHPDOCX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customStyle="1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nnotation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customStyle="1" w:styleId="annotationtextPHPDOCX">
    <w:name w:val="annotation text PHPDOCX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annotationtextPHPDOCX"/>
    <w:uiPriority w:val="99"/>
    <w:semiHidden/>
    <w:rsid w:val="00E139EA"/>
    <w:rPr>
      <w:sz w:val="20"/>
      <w:szCs w:val="20"/>
    </w:rPr>
  </w:style>
  <w:style w:type="paragraph" w:customStyle="1" w:styleId="annotationsubjectPHPDOCX">
    <w:name w:val="annotation subject PHPDOCX"/>
    <w:basedOn w:val="annotationtextPHPDOCX"/>
    <w:next w:val="annotation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annotationsubjectPHPDOCX"/>
    <w:uiPriority w:val="99"/>
    <w:semiHidden/>
    <w:rsid w:val="00E139EA"/>
    <w:rPr>
      <w:b/>
      <w:bCs/>
      <w:sz w:val="20"/>
      <w:szCs w:val="20"/>
    </w:rPr>
  </w:style>
  <w:style w:type="paragraph" w:customStyle="1" w:styleId="BalloonTextPHPDOCX">
    <w:name w:val="Balloon Text PHPDOCX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customStyle="1" w:styleId="footnoteTextPHPDOCX">
    <w:name w:val="footnote Text PHPDOCX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customStyle="1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customStyle="1" w:styleId="endnoteTextPHPDOCX">
    <w:name w:val="endnote Text PHPDOCX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customStyle="1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table" w:customStyle="1" w:styleId="myTableStyle">
    <w:name w:val="myTableStyle"/>
    <w:tblPr>
      <w:tblBorders>
        <w:top w:val="single" w:sz="16" w:space="0" w:color="000000"/>
        <w:left w:val="single" w:sz="16" w:space="0" w:color="000000"/>
        <w:bottom w:val="single" w:sz="16" w:space="0" w:color="000000"/>
        <w:right w:val="single" w:sz="16" w:space="0" w:color="000000"/>
        <w:insideH w:val="nil"/>
        <w:insideV w:val="nil"/>
      </w:tblBorders>
      <w:tblCellMar>
        <w:top w:w="0" w:type="dxa"/>
        <w:left w:w="150" w:type="dxa"/>
        <w:bottom w:w="0" w:type="dxa"/>
        <w:right w:w="15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59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959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Quote"/>
    <w:basedOn w:val="a"/>
    <w:next w:val="a"/>
    <w:link w:val="20"/>
    <w:uiPriority w:val="29"/>
    <w:qFormat/>
    <w:rsid w:val="00195966"/>
    <w:rPr>
      <w:i/>
      <w:iCs/>
      <w:color w:val="000000" w:themeColor="text1"/>
    </w:rPr>
  </w:style>
  <w:style w:type="character" w:customStyle="1" w:styleId="20">
    <w:name w:val="Цитата 2 Знак"/>
    <w:basedOn w:val="a0"/>
    <w:link w:val="2"/>
    <w:uiPriority w:val="29"/>
    <w:rsid w:val="00195966"/>
    <w:rPr>
      <w:i/>
      <w:iCs/>
      <w:color w:val="000000" w:themeColor="text1"/>
    </w:rPr>
  </w:style>
  <w:style w:type="character" w:styleId="a4">
    <w:name w:val="Hyperlink"/>
    <w:basedOn w:val="a0"/>
    <w:semiHidden/>
    <w:unhideWhenUsed/>
    <w:rsid w:val="00195966"/>
    <w:rPr>
      <w:color w:val="0000FF"/>
      <w:u w:val="single"/>
    </w:rPr>
  </w:style>
  <w:style w:type="paragraph" w:styleId="a5">
    <w:name w:val="Title"/>
    <w:basedOn w:val="a"/>
    <w:link w:val="a6"/>
    <w:qFormat/>
    <w:rsid w:val="00195966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6">
    <w:name w:val="Название Знак"/>
    <w:basedOn w:val="a0"/>
    <w:link w:val="a5"/>
    <w:rsid w:val="00195966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7">
    <w:name w:val="Body Text Indent"/>
    <w:basedOn w:val="a"/>
    <w:link w:val="a8"/>
    <w:semiHidden/>
    <w:unhideWhenUsed/>
    <w:rsid w:val="00195966"/>
    <w:pPr>
      <w:spacing w:after="0" w:line="240" w:lineRule="auto"/>
      <w:ind w:firstLine="284"/>
      <w:jc w:val="both"/>
    </w:pPr>
    <w:rPr>
      <w:rFonts w:ascii="PragmaticaCondCTT" w:eastAsia="Times New Roman" w:hAnsi="PragmaticaCondCTT" w:cs="PragmaticaCondCTT"/>
      <w:sz w:val="28"/>
      <w:szCs w:val="28"/>
      <w:lang w:eastAsia="ru-RU"/>
    </w:rPr>
  </w:style>
  <w:style w:type="character" w:customStyle="1" w:styleId="a8">
    <w:name w:val="Основной текст с отступом Знак"/>
    <w:basedOn w:val="a0"/>
    <w:link w:val="a7"/>
    <w:semiHidden/>
    <w:rsid w:val="00195966"/>
    <w:rPr>
      <w:rFonts w:ascii="PragmaticaCondCTT" w:eastAsia="Times New Roman" w:hAnsi="PragmaticaCondCTT" w:cs="PragmaticaCondCTT"/>
      <w:sz w:val="28"/>
      <w:szCs w:val="28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AD38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D3821"/>
    <w:rPr>
      <w:rFonts w:ascii="Tahoma" w:hAnsi="Tahoma" w:cs="Tahoma"/>
      <w:sz w:val="16"/>
      <w:szCs w:val="16"/>
    </w:rPr>
  </w:style>
  <w:style w:type="character" w:customStyle="1" w:styleId="DefaultParagraphFontPHPDOCX">
    <w:name w:val="Default Paragraph Font PHPDOCX"/>
    <w:uiPriority w:val="1"/>
    <w:semiHidden/>
    <w:unhideWhenUsed/>
  </w:style>
  <w:style w:type="paragraph" w:customStyle="1" w:styleId="ListParagraphPHPDOCX">
    <w:name w:val="List Paragraph PHPDOCX"/>
    <w:uiPriority w:val="34"/>
    <w:qFormat/>
    <w:rsid w:val="00DF064E"/>
    <w:pPr>
      <w:ind w:left="720"/>
      <w:contextualSpacing/>
    </w:pPr>
  </w:style>
  <w:style w:type="paragraph" w:customStyle="1" w:styleId="TitlePHPDOCX">
    <w:name w:val="Title PHPDOCX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SubtitlePHPDOCX">
    <w:name w:val="Subtitle PHPDOCX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customStyle="1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nnotation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customStyle="1" w:styleId="annotationtextPHPDOCX">
    <w:name w:val="annotation text PHPDOCX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annotationtextPHPDOCX"/>
    <w:uiPriority w:val="99"/>
    <w:semiHidden/>
    <w:rsid w:val="00E139EA"/>
    <w:rPr>
      <w:sz w:val="20"/>
      <w:szCs w:val="20"/>
    </w:rPr>
  </w:style>
  <w:style w:type="paragraph" w:customStyle="1" w:styleId="annotationsubjectPHPDOCX">
    <w:name w:val="annotation subject PHPDOCX"/>
    <w:basedOn w:val="annotationtextPHPDOCX"/>
    <w:next w:val="annotation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annotationsubjectPHPDOCX"/>
    <w:uiPriority w:val="99"/>
    <w:semiHidden/>
    <w:rsid w:val="00E139EA"/>
    <w:rPr>
      <w:b/>
      <w:bCs/>
      <w:sz w:val="20"/>
      <w:szCs w:val="20"/>
    </w:rPr>
  </w:style>
  <w:style w:type="paragraph" w:customStyle="1" w:styleId="BalloonTextPHPDOCX">
    <w:name w:val="Balloon Text PHPDOCX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customStyle="1" w:styleId="footnoteTextPHPDOCX">
    <w:name w:val="footnote Text PHPDOCX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customStyle="1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customStyle="1" w:styleId="endnoteTextPHPDOCX">
    <w:name w:val="endnote Text PHPDOCX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customStyle="1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table" w:customStyle="1" w:styleId="myTableStyle">
    <w:name w:val="myTableStyle"/>
    <w:tblPr>
      <w:tblBorders>
        <w:top w:val="single" w:sz="16" w:space="0" w:color="000000"/>
        <w:left w:val="single" w:sz="16" w:space="0" w:color="000000"/>
        <w:bottom w:val="single" w:sz="16" w:space="0" w:color="000000"/>
        <w:right w:val="single" w:sz="16" w:space="0" w:color="000000"/>
        <w:insideH w:val="nil"/>
        <w:insideV w:val="nil"/>
      </w:tblBorders>
      <w:tblCellMar>
        <w:top w:w="0" w:type="dxa"/>
        <w:left w:w="150" w:type="dxa"/>
        <w:bottom w:w="0" w:type="dxa"/>
        <w:right w:w="15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177B5F-EF27-46AB-A837-D4F9F3A60D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1759</TotalTime>
  <Pages>20</Pages>
  <Words>5300</Words>
  <Characters>30211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bsmh_42</dc:creator>
  <cp:lastModifiedBy>bsmh_42</cp:lastModifiedBy>
  <cp:revision>28</cp:revision>
  <cp:lastPrinted>2022-12-28T13:11:00Z</cp:lastPrinted>
  <dcterms:created xsi:type="dcterms:W3CDTF">2022-12-26T07:16:00Z</dcterms:created>
  <dcterms:modified xsi:type="dcterms:W3CDTF">2023-12-08T04:43:00Z</dcterms:modified>
</cp:coreProperties>
</file>