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7104" w:rsidRDefault="00C268D4" w:rsidP="00195966">
      <w:pPr>
        <w:pStyle w:val="a5"/>
        <w:rPr>
          <w:rFonts w:asciiTheme="minorHAnsi" w:hAnsiTheme="minorHAnsi" w:cs="PragmaticaCondCTT Cyr"/>
          <w:sz w:val="24"/>
          <w:szCs w:val="24"/>
        </w:rPr>
      </w:pPr>
      <w:bookmarkStart w:id="0" w:name="_GoBack"/>
      <w:r w:rsidRPr="00C268D4">
        <w:rPr>
          <w:rFonts w:asciiTheme="minorHAnsi" w:hAnsiTheme="minorHAnsi" w:cs="PragmaticaCondCTT Cyr"/>
          <w:sz w:val="24"/>
          <w:szCs w:val="24"/>
        </w:rPr>
        <w:drawing>
          <wp:inline distT="0" distB="0" distL="0" distR="0" wp14:anchorId="5DA7694E" wp14:editId="51DE4A6D">
            <wp:extent cx="10362988" cy="725805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376301" cy="7267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1843"/>
        <w:gridCol w:w="1985"/>
        <w:gridCol w:w="1561"/>
        <w:gridCol w:w="1561"/>
        <w:gridCol w:w="1561"/>
        <w:gridCol w:w="1562"/>
        <w:gridCol w:w="1562"/>
        <w:gridCol w:w="1562"/>
        <w:gridCol w:w="1687"/>
      </w:tblGrid>
      <w:tr w:rsidR="008E5B18" w:rsidTr="00802091">
        <w:tc>
          <w:tcPr>
            <w:tcW w:w="675" w:type="dxa"/>
            <w:shd w:val="clear" w:color="auto" w:fill="EAF1DD" w:themeFill="accent3" w:themeFillTint="33"/>
          </w:tcPr>
          <w:p w:rsidR="008E5B18" w:rsidRPr="00CF4B22" w:rsidRDefault="008E5B18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lastRenderedPageBreak/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8E5B18" w:rsidRPr="00CF4B22" w:rsidRDefault="008E5B1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8E5B18" w:rsidRPr="00CF4B22" w:rsidRDefault="008E5B1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8E5B18" w:rsidRPr="00CF4B22" w:rsidRDefault="008E5B1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8E5B18" w:rsidRPr="00CF4B22" w:rsidRDefault="008E5B1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8E5B18" w:rsidRPr="00CF4B22" w:rsidRDefault="008E5B1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8E5B18" w:rsidRPr="00CF4B22" w:rsidRDefault="008E5B1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8E5B18" w:rsidRPr="00CF4B22" w:rsidRDefault="008E5B1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8E5B18" w:rsidRPr="00CF4B22" w:rsidRDefault="008E5B1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8E5B18" w:rsidRPr="00CF4B22" w:rsidRDefault="008E5B1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8E5B18" w:rsidTr="0010544E">
        <w:tc>
          <w:tcPr>
            <w:tcW w:w="675" w:type="dxa"/>
            <w:shd w:val="clear" w:color="auto" w:fill="C4BC96" w:themeFill="background2" w:themeFillShade="BF"/>
          </w:tcPr>
          <w:p w:rsidR="008E5B18" w:rsidRPr="00CF4B22" w:rsidRDefault="008E5B18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8E5B18" w:rsidRPr="00CF4B22" w:rsidRDefault="008E5B1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8E5B18" w:rsidRPr="00CF4B22" w:rsidRDefault="008E5B1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8E5B18" w:rsidRPr="00CF4B22" w:rsidRDefault="008E5B1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8E5B18" w:rsidRPr="00CF4B22" w:rsidRDefault="008E5B1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8E5B18" w:rsidRPr="00CF4B22" w:rsidRDefault="008E5B1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8E5B18" w:rsidRPr="00CF4B22" w:rsidRDefault="008E5B1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8E5B18" w:rsidRPr="00CF4B22" w:rsidRDefault="008E5B1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8E5B18" w:rsidRPr="00CF4B22" w:rsidRDefault="008E5B1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8E5B18" w:rsidRPr="00CF4B22" w:rsidRDefault="008E5B1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8E5B18" w:rsidTr="00195966">
        <w:tc>
          <w:tcPr>
            <w:tcW w:w="675" w:type="dxa"/>
          </w:tcPr>
          <w:p w:rsidR="008E5B18" w:rsidRPr="00CF4B22" w:rsidRDefault="008E5B18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8E5B18" w:rsidRPr="00CF4B22" w:rsidRDefault="00F2329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09.09-13.09</w:t>
            </w:r>
          </w:p>
        </w:tc>
        <w:tc>
          <w:tcPr>
            <w:tcW w:w="1985" w:type="dxa"/>
          </w:tcPr>
          <w:p w:rsidR="008E5B18" w:rsidRPr="00CF4B22" w:rsidRDefault="00F2329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07.10-11.10</w:t>
            </w:r>
          </w:p>
        </w:tc>
        <w:tc>
          <w:tcPr>
            <w:tcW w:w="1561" w:type="dxa"/>
          </w:tcPr>
          <w:p w:rsidR="008E5B18" w:rsidRPr="00CF4B22" w:rsidRDefault="00F2329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11.11-15.11</w:t>
            </w:r>
          </w:p>
        </w:tc>
        <w:tc>
          <w:tcPr>
            <w:tcW w:w="1561" w:type="dxa"/>
          </w:tcPr>
          <w:p w:rsidR="008E5B18" w:rsidRPr="00CF4B22" w:rsidRDefault="00F2329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09.12-13.12</w:t>
            </w:r>
          </w:p>
        </w:tc>
        <w:tc>
          <w:tcPr>
            <w:tcW w:w="1561" w:type="dxa"/>
          </w:tcPr>
          <w:p w:rsidR="008E5B18" w:rsidRPr="00CF4B22" w:rsidRDefault="00023C36" w:rsidP="00DA6C26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09.01-10.01</w:t>
            </w:r>
          </w:p>
        </w:tc>
        <w:tc>
          <w:tcPr>
            <w:tcW w:w="1562" w:type="dxa"/>
          </w:tcPr>
          <w:p w:rsidR="008E5B18" w:rsidRPr="00023C36" w:rsidRDefault="00023C36" w:rsidP="00E81630">
            <w:pPr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 w:rsidRPr="00023C36"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10.02-14.02</w:t>
            </w:r>
          </w:p>
          <w:p w:rsidR="00023C36" w:rsidRPr="00023C36" w:rsidRDefault="00023C36" w:rsidP="00E81630">
            <w:pPr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 w:rsidRPr="00023C36"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каникулы</w:t>
            </w:r>
          </w:p>
        </w:tc>
        <w:tc>
          <w:tcPr>
            <w:tcW w:w="1562" w:type="dxa"/>
          </w:tcPr>
          <w:p w:rsidR="008E5B18" w:rsidRPr="00CF4B22" w:rsidRDefault="00023C36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10.03-14.03</w:t>
            </w:r>
          </w:p>
        </w:tc>
        <w:tc>
          <w:tcPr>
            <w:tcW w:w="1562" w:type="dxa"/>
          </w:tcPr>
          <w:p w:rsidR="008E5B18" w:rsidRPr="00CF4B22" w:rsidRDefault="00023C36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07.04-11.04</w:t>
            </w:r>
          </w:p>
        </w:tc>
        <w:tc>
          <w:tcPr>
            <w:tcW w:w="1687" w:type="dxa"/>
          </w:tcPr>
          <w:p w:rsidR="008E5B18" w:rsidRPr="00CF4B22" w:rsidRDefault="00023C36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12.05-16.05</w:t>
            </w:r>
          </w:p>
        </w:tc>
      </w:tr>
      <w:tr w:rsidR="008E5B18" w:rsidTr="003C2664">
        <w:trPr>
          <w:trHeight w:val="276"/>
        </w:trPr>
        <w:tc>
          <w:tcPr>
            <w:tcW w:w="675" w:type="dxa"/>
            <w:shd w:val="clear" w:color="auto" w:fill="FFFF00"/>
          </w:tcPr>
          <w:p w:rsidR="008E5B18" w:rsidRPr="00CF4B22" w:rsidRDefault="008E5B18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</w:p>
        </w:tc>
        <w:tc>
          <w:tcPr>
            <w:tcW w:w="1843" w:type="dxa"/>
            <w:shd w:val="clear" w:color="auto" w:fill="FFFF00"/>
          </w:tcPr>
          <w:p w:rsidR="008E5B18" w:rsidRPr="00CF4B22" w:rsidRDefault="008E5B1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8E5B18" w:rsidRPr="00CF4B22" w:rsidRDefault="008E5B1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8E5B18" w:rsidRPr="00CF4B22" w:rsidRDefault="008E5B1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8E5B18" w:rsidRPr="00CF4B22" w:rsidRDefault="008E5B1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8E5B18" w:rsidRPr="00CF4B22" w:rsidRDefault="008E5B1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8E5B18" w:rsidRPr="00CF4B22" w:rsidRDefault="008E5B18" w:rsidP="00DA6C26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8E5B18" w:rsidRPr="00CF4B22" w:rsidRDefault="008E5B18" w:rsidP="00DA6C26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8E5B18" w:rsidRPr="00CF4B22" w:rsidRDefault="008E5B1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8E5B18" w:rsidRPr="00CF4B22" w:rsidRDefault="008E5B1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8E5B18" w:rsidTr="00E76A1A">
        <w:tc>
          <w:tcPr>
            <w:tcW w:w="675" w:type="dxa"/>
            <w:shd w:val="clear" w:color="auto" w:fill="FFC000"/>
          </w:tcPr>
          <w:p w:rsidR="008E5B18" w:rsidRPr="00CF4B22" w:rsidRDefault="008E5B18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8E5B18" w:rsidRPr="00CF4B22" w:rsidRDefault="008E5B1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8E5B18" w:rsidRPr="00CF4B22" w:rsidRDefault="008E5B1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8E5B18" w:rsidRPr="00CF4B22" w:rsidRDefault="008E5B1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8E5B18" w:rsidRPr="00CF4B22" w:rsidRDefault="008E5B1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8E5B18" w:rsidRPr="00CF4B22" w:rsidRDefault="008E5B1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8E5B18" w:rsidRPr="00CF4B22" w:rsidRDefault="008E5B18" w:rsidP="00DA6C26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8E5B18" w:rsidRPr="00CF4B22" w:rsidRDefault="008E5B18" w:rsidP="00DA6C26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8E5B18" w:rsidRPr="00CF4B22" w:rsidRDefault="008E5B1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8E5B18" w:rsidRPr="00CF4B22" w:rsidRDefault="008E5B1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8E5B18" w:rsidTr="0010544E">
        <w:tc>
          <w:tcPr>
            <w:tcW w:w="675" w:type="dxa"/>
            <w:shd w:val="clear" w:color="auto" w:fill="FBD4B4" w:themeFill="accent6" w:themeFillTint="66"/>
          </w:tcPr>
          <w:p w:rsidR="008E5B18" w:rsidRPr="00CF4B22" w:rsidRDefault="008E5B18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8E5B18" w:rsidRPr="00CF4B22" w:rsidRDefault="008E5B1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8E5B18" w:rsidRPr="00CF4B22" w:rsidRDefault="008E5B1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8E5B18" w:rsidRPr="00CF4B22" w:rsidRDefault="008E5B1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8E5B18" w:rsidRPr="00CF4B22" w:rsidRDefault="008E5B1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8E5B18" w:rsidRPr="00CF4B22" w:rsidRDefault="008E5B1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8E5B18" w:rsidRPr="00CF4B22" w:rsidRDefault="008E5B18" w:rsidP="00DA6C26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8E5B18" w:rsidRPr="00CF4B22" w:rsidRDefault="008E5B18" w:rsidP="00DA6C26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8E5B18" w:rsidRPr="00CF4B22" w:rsidRDefault="008E5B1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8E5B18" w:rsidRPr="00CF4B22" w:rsidRDefault="008E5B1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8E5B18" w:rsidTr="00802091">
        <w:tc>
          <w:tcPr>
            <w:tcW w:w="675" w:type="dxa"/>
            <w:shd w:val="clear" w:color="auto" w:fill="EAF1DD" w:themeFill="accent3" w:themeFillTint="33"/>
          </w:tcPr>
          <w:p w:rsidR="008E5B18" w:rsidRPr="00CF4B22" w:rsidRDefault="008E5B18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8E5B18" w:rsidRPr="00CF4B22" w:rsidRDefault="008E5B1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8E5B18" w:rsidRPr="00CF4B22" w:rsidRDefault="008E5B1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8E5B18" w:rsidRPr="00CF4B22" w:rsidRDefault="008E5B1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8E5B18" w:rsidRPr="00CF4B22" w:rsidRDefault="008E5B1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8E5B18" w:rsidRPr="00CF4B22" w:rsidRDefault="008E5B1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8E5B18" w:rsidRPr="00CF4B22" w:rsidRDefault="008E5B18" w:rsidP="00DA6C26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8E5B18" w:rsidRPr="00CF4B22" w:rsidRDefault="008E5B18" w:rsidP="00DA6C26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8E5B18" w:rsidRPr="00CF4B22" w:rsidRDefault="008E5B1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8E5B18" w:rsidRPr="00CF4B22" w:rsidRDefault="008E5B1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8E5B18" w:rsidTr="0010544E">
        <w:tc>
          <w:tcPr>
            <w:tcW w:w="675" w:type="dxa"/>
            <w:shd w:val="clear" w:color="auto" w:fill="C4BC96" w:themeFill="background2" w:themeFillShade="BF"/>
          </w:tcPr>
          <w:p w:rsidR="008E5B18" w:rsidRPr="00CF4B22" w:rsidRDefault="008E5B18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8E5B18" w:rsidRPr="00CF4B22" w:rsidRDefault="008E5B1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8E5B18" w:rsidRPr="00CF4B22" w:rsidRDefault="008E5B1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8E5B18" w:rsidRPr="00CF4B22" w:rsidRDefault="008E5B1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8E5B18" w:rsidRPr="00CF4B22" w:rsidRDefault="008E5B1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8E5B18" w:rsidRPr="00CF4B22" w:rsidRDefault="008E5B1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8E5B18" w:rsidRPr="00CF4B22" w:rsidRDefault="008E5B1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8E5B18" w:rsidRPr="00CF4B22" w:rsidRDefault="008E5B1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8E5B18" w:rsidRPr="00CF4B22" w:rsidRDefault="008E5B1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8E5B18" w:rsidRPr="00CF4B22" w:rsidRDefault="008E5B18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8E5B18" w:rsidTr="00195966">
        <w:tc>
          <w:tcPr>
            <w:tcW w:w="675" w:type="dxa"/>
          </w:tcPr>
          <w:p w:rsidR="008E5B18" w:rsidRPr="00CF4B22" w:rsidRDefault="008E5B18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8E5B18" w:rsidRPr="00CF4B22" w:rsidRDefault="00F2329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16.09-20.09</w:t>
            </w:r>
          </w:p>
        </w:tc>
        <w:tc>
          <w:tcPr>
            <w:tcW w:w="1985" w:type="dxa"/>
          </w:tcPr>
          <w:p w:rsidR="008E5B18" w:rsidRPr="00CF4B22" w:rsidRDefault="00F2329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14.10-18.10</w:t>
            </w:r>
          </w:p>
        </w:tc>
        <w:tc>
          <w:tcPr>
            <w:tcW w:w="1561" w:type="dxa"/>
          </w:tcPr>
          <w:p w:rsidR="008E5B18" w:rsidRPr="00CF4B22" w:rsidRDefault="00F2329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18.11-22.11</w:t>
            </w:r>
          </w:p>
        </w:tc>
        <w:tc>
          <w:tcPr>
            <w:tcW w:w="1561" w:type="dxa"/>
          </w:tcPr>
          <w:p w:rsidR="008E5B18" w:rsidRPr="00CF4B22" w:rsidRDefault="00F2329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16.12-20.12</w:t>
            </w:r>
          </w:p>
        </w:tc>
        <w:tc>
          <w:tcPr>
            <w:tcW w:w="1561" w:type="dxa"/>
          </w:tcPr>
          <w:p w:rsidR="008E5B18" w:rsidRPr="00CF4B22" w:rsidRDefault="00023C36" w:rsidP="00DA6C2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13.01-17.01</w:t>
            </w:r>
          </w:p>
        </w:tc>
        <w:tc>
          <w:tcPr>
            <w:tcW w:w="1562" w:type="dxa"/>
          </w:tcPr>
          <w:p w:rsidR="008E5B18" w:rsidRPr="00CF4B22" w:rsidRDefault="00023C36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17.02-21.02</w:t>
            </w:r>
          </w:p>
        </w:tc>
        <w:tc>
          <w:tcPr>
            <w:tcW w:w="1562" w:type="dxa"/>
          </w:tcPr>
          <w:p w:rsidR="008E5B18" w:rsidRPr="00CF4B22" w:rsidRDefault="00023C36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17.03-21.03</w:t>
            </w:r>
          </w:p>
        </w:tc>
        <w:tc>
          <w:tcPr>
            <w:tcW w:w="1562" w:type="dxa"/>
          </w:tcPr>
          <w:p w:rsidR="008E5B18" w:rsidRPr="0046090F" w:rsidRDefault="00023C36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14.04-18.04</w:t>
            </w:r>
          </w:p>
        </w:tc>
        <w:tc>
          <w:tcPr>
            <w:tcW w:w="1687" w:type="dxa"/>
          </w:tcPr>
          <w:p w:rsidR="008E5B18" w:rsidRPr="00CF4B22" w:rsidRDefault="00023C36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19.05-23.05</w:t>
            </w:r>
          </w:p>
        </w:tc>
      </w:tr>
      <w:tr w:rsidR="00167DDA" w:rsidTr="007140FF">
        <w:tc>
          <w:tcPr>
            <w:tcW w:w="675" w:type="dxa"/>
            <w:shd w:val="clear" w:color="auto" w:fill="FFFF00"/>
          </w:tcPr>
          <w:p w:rsidR="00167DDA" w:rsidRPr="00CF4B22" w:rsidRDefault="00167DDA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</w:p>
        </w:tc>
        <w:tc>
          <w:tcPr>
            <w:tcW w:w="1843" w:type="dxa"/>
            <w:shd w:val="clear" w:color="auto" w:fill="FFFF00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167DDA" w:rsidRPr="00CF4B22" w:rsidRDefault="00167DDA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167DDA" w:rsidRPr="00CF4B22" w:rsidRDefault="00167DDA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ПР музыка-1а</w:t>
            </w:r>
          </w:p>
        </w:tc>
      </w:tr>
      <w:tr w:rsidR="00167DDA" w:rsidTr="00E76A1A">
        <w:tc>
          <w:tcPr>
            <w:tcW w:w="675" w:type="dxa"/>
            <w:shd w:val="clear" w:color="auto" w:fill="FFC000"/>
          </w:tcPr>
          <w:p w:rsidR="00167DDA" w:rsidRPr="00CF4B22" w:rsidRDefault="00167DDA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167DDA" w:rsidRPr="001D7109" w:rsidRDefault="00167DDA" w:rsidP="00E81630">
            <w:pPr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4"/>
              </w:rPr>
              <w:t>СД</w:t>
            </w:r>
          </w:p>
        </w:tc>
        <w:tc>
          <w:tcPr>
            <w:tcW w:w="1985" w:type="dxa"/>
            <w:shd w:val="clear" w:color="auto" w:fill="FFC000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167DDA" w:rsidRPr="00CF4B22" w:rsidRDefault="00167DDA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167DDA" w:rsidRPr="00CF4B22" w:rsidRDefault="00167DDA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167DDA" w:rsidTr="0010544E">
        <w:tc>
          <w:tcPr>
            <w:tcW w:w="675" w:type="dxa"/>
            <w:shd w:val="clear" w:color="auto" w:fill="FBD4B4" w:themeFill="accent6" w:themeFillTint="66"/>
          </w:tcPr>
          <w:p w:rsidR="00167DDA" w:rsidRPr="00CF4B22" w:rsidRDefault="00167DDA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167DDA" w:rsidRPr="001D7109" w:rsidRDefault="00167DDA" w:rsidP="00E81630">
            <w:pPr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4"/>
              </w:rPr>
              <w:t>СД</w:t>
            </w:r>
          </w:p>
        </w:tc>
        <w:tc>
          <w:tcPr>
            <w:tcW w:w="1985" w:type="dxa"/>
            <w:shd w:val="clear" w:color="auto" w:fill="FBD4B4" w:themeFill="accent6" w:themeFillTint="66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167DDA" w:rsidRPr="00CF4B22" w:rsidRDefault="00167DDA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167DDA" w:rsidRPr="00CF4B22" w:rsidRDefault="00167DDA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ПР музыка-1б</w:t>
            </w:r>
          </w:p>
        </w:tc>
      </w:tr>
      <w:tr w:rsidR="00167DDA" w:rsidTr="00802091">
        <w:tc>
          <w:tcPr>
            <w:tcW w:w="675" w:type="dxa"/>
            <w:shd w:val="clear" w:color="auto" w:fill="EAF1DD" w:themeFill="accent3" w:themeFillTint="33"/>
          </w:tcPr>
          <w:p w:rsidR="00167DDA" w:rsidRPr="00CF4B22" w:rsidRDefault="00167DDA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167DDA" w:rsidTr="0010544E">
        <w:tc>
          <w:tcPr>
            <w:tcW w:w="675" w:type="dxa"/>
            <w:shd w:val="clear" w:color="auto" w:fill="C4BC96" w:themeFill="background2" w:themeFillShade="BF"/>
          </w:tcPr>
          <w:p w:rsidR="00167DDA" w:rsidRPr="00CF4B22" w:rsidRDefault="00167DDA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167DDA" w:rsidTr="00195966">
        <w:tc>
          <w:tcPr>
            <w:tcW w:w="675" w:type="dxa"/>
          </w:tcPr>
          <w:p w:rsidR="00167DDA" w:rsidRPr="00CF4B22" w:rsidRDefault="00167DDA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23.09-27.09</w:t>
            </w:r>
          </w:p>
        </w:tc>
        <w:tc>
          <w:tcPr>
            <w:tcW w:w="1985" w:type="dxa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21.10-25.10</w:t>
            </w:r>
          </w:p>
        </w:tc>
        <w:tc>
          <w:tcPr>
            <w:tcW w:w="1561" w:type="dxa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25.11-29.11</w:t>
            </w:r>
          </w:p>
        </w:tc>
        <w:tc>
          <w:tcPr>
            <w:tcW w:w="1561" w:type="dxa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23.12-28.12</w:t>
            </w:r>
          </w:p>
        </w:tc>
        <w:tc>
          <w:tcPr>
            <w:tcW w:w="1561" w:type="dxa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20.01-24.01</w:t>
            </w:r>
          </w:p>
        </w:tc>
        <w:tc>
          <w:tcPr>
            <w:tcW w:w="1562" w:type="dxa"/>
          </w:tcPr>
          <w:p w:rsidR="00167DDA" w:rsidRPr="00E81630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24.02-28.02</w:t>
            </w:r>
          </w:p>
        </w:tc>
        <w:tc>
          <w:tcPr>
            <w:tcW w:w="1562" w:type="dxa"/>
          </w:tcPr>
          <w:p w:rsidR="00167DDA" w:rsidRDefault="00167DDA" w:rsidP="00E81630">
            <w:pPr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24.03-28.03</w:t>
            </w:r>
          </w:p>
          <w:p w:rsidR="00167DDA" w:rsidRPr="0046090F" w:rsidRDefault="00167DDA" w:rsidP="00E81630">
            <w:pPr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каникулы</w:t>
            </w:r>
          </w:p>
        </w:tc>
        <w:tc>
          <w:tcPr>
            <w:tcW w:w="1562" w:type="dxa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21.04-25.04</w:t>
            </w:r>
          </w:p>
        </w:tc>
        <w:tc>
          <w:tcPr>
            <w:tcW w:w="1687" w:type="dxa"/>
          </w:tcPr>
          <w:p w:rsidR="00167DDA" w:rsidRPr="00CF4B22" w:rsidRDefault="00167DDA" w:rsidP="00E334A5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26.05-30.05</w:t>
            </w:r>
          </w:p>
        </w:tc>
      </w:tr>
      <w:tr w:rsidR="00167DDA" w:rsidTr="007140FF">
        <w:tc>
          <w:tcPr>
            <w:tcW w:w="675" w:type="dxa"/>
            <w:shd w:val="clear" w:color="auto" w:fill="FFFF00"/>
          </w:tcPr>
          <w:p w:rsidR="00167DDA" w:rsidRPr="00CF4B22" w:rsidRDefault="00167DDA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</w:p>
        </w:tc>
        <w:tc>
          <w:tcPr>
            <w:tcW w:w="1843" w:type="dxa"/>
            <w:shd w:val="clear" w:color="auto" w:fill="FFFF00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FFFF00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167DDA" w:rsidTr="00E76A1A">
        <w:tc>
          <w:tcPr>
            <w:tcW w:w="675" w:type="dxa"/>
            <w:shd w:val="clear" w:color="auto" w:fill="FFC000"/>
          </w:tcPr>
          <w:p w:rsidR="00167DDA" w:rsidRPr="00CF4B22" w:rsidRDefault="00167DDA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FFC000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167DDA" w:rsidTr="0010544E">
        <w:tc>
          <w:tcPr>
            <w:tcW w:w="675" w:type="dxa"/>
            <w:shd w:val="clear" w:color="auto" w:fill="FBD4B4" w:themeFill="accent6" w:themeFillTint="66"/>
          </w:tcPr>
          <w:p w:rsidR="00167DDA" w:rsidRPr="00CF4B22" w:rsidRDefault="00167DDA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167DDA" w:rsidTr="00802091">
        <w:tc>
          <w:tcPr>
            <w:tcW w:w="675" w:type="dxa"/>
            <w:shd w:val="clear" w:color="auto" w:fill="EAF1DD" w:themeFill="accent3" w:themeFillTint="33"/>
          </w:tcPr>
          <w:p w:rsidR="00167DDA" w:rsidRPr="00CF4B22" w:rsidRDefault="00167DDA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167DDA" w:rsidTr="0010544E">
        <w:tc>
          <w:tcPr>
            <w:tcW w:w="675" w:type="dxa"/>
            <w:shd w:val="clear" w:color="auto" w:fill="C4BC96" w:themeFill="background2" w:themeFillShade="BF"/>
          </w:tcPr>
          <w:p w:rsidR="00167DDA" w:rsidRPr="00CF4B22" w:rsidRDefault="00167DDA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167DDA" w:rsidTr="00332134">
        <w:trPr>
          <w:trHeight w:val="477"/>
        </w:trPr>
        <w:tc>
          <w:tcPr>
            <w:tcW w:w="675" w:type="dxa"/>
          </w:tcPr>
          <w:p w:rsidR="00167DDA" w:rsidRPr="00CF4B22" w:rsidRDefault="00167DDA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167DDA" w:rsidRPr="00CF4B22" w:rsidRDefault="00167DDA" w:rsidP="00E334A5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985" w:type="dxa"/>
          </w:tcPr>
          <w:p w:rsidR="00167DDA" w:rsidRDefault="00167DDA" w:rsidP="00E81630">
            <w:pPr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28.10-01.11</w:t>
            </w:r>
          </w:p>
          <w:p w:rsidR="00167DDA" w:rsidRPr="00E334A5" w:rsidRDefault="00167DDA" w:rsidP="00E81630">
            <w:pPr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каникулы</w:t>
            </w:r>
          </w:p>
        </w:tc>
        <w:tc>
          <w:tcPr>
            <w:tcW w:w="1561" w:type="dxa"/>
          </w:tcPr>
          <w:p w:rsidR="00167DDA" w:rsidRPr="00CF4B22" w:rsidRDefault="00167DDA" w:rsidP="00E334A5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1" w:type="dxa"/>
          </w:tcPr>
          <w:p w:rsidR="00167DDA" w:rsidRPr="00F2329A" w:rsidRDefault="00167DDA" w:rsidP="00E334A5"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 w:rsidRPr="00F2329A"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29.12-08.01</w:t>
            </w:r>
          </w:p>
          <w:p w:rsidR="00167DDA" w:rsidRPr="00CF4B22" w:rsidRDefault="00167DDA" w:rsidP="00E334A5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F2329A"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каникулы</w:t>
            </w:r>
          </w:p>
        </w:tc>
        <w:tc>
          <w:tcPr>
            <w:tcW w:w="1561" w:type="dxa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27.01-31.01</w:t>
            </w:r>
          </w:p>
        </w:tc>
        <w:tc>
          <w:tcPr>
            <w:tcW w:w="1562" w:type="dxa"/>
          </w:tcPr>
          <w:p w:rsidR="00167DDA" w:rsidRPr="00CF4B22" w:rsidRDefault="00167DDA" w:rsidP="00E334A5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2" w:type="dxa"/>
          </w:tcPr>
          <w:p w:rsidR="00167DDA" w:rsidRPr="00CF4B22" w:rsidRDefault="00167DDA" w:rsidP="00E334A5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2" w:type="dxa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28.04-02.05</w:t>
            </w:r>
          </w:p>
        </w:tc>
        <w:tc>
          <w:tcPr>
            <w:tcW w:w="1687" w:type="dxa"/>
          </w:tcPr>
          <w:p w:rsidR="00167DDA" w:rsidRPr="00CF4B22" w:rsidRDefault="00167DDA" w:rsidP="00E334A5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</w:tr>
      <w:tr w:rsidR="00167DDA" w:rsidTr="007140FF">
        <w:tc>
          <w:tcPr>
            <w:tcW w:w="675" w:type="dxa"/>
            <w:shd w:val="clear" w:color="auto" w:fill="FFFF00"/>
          </w:tcPr>
          <w:p w:rsidR="00167DDA" w:rsidRPr="00CF4B22" w:rsidRDefault="00167DDA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</w:p>
        </w:tc>
        <w:tc>
          <w:tcPr>
            <w:tcW w:w="1843" w:type="dxa"/>
            <w:shd w:val="clear" w:color="auto" w:fill="FFFF00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167DDA" w:rsidTr="00E76A1A">
        <w:tc>
          <w:tcPr>
            <w:tcW w:w="675" w:type="dxa"/>
            <w:shd w:val="clear" w:color="auto" w:fill="FFC000"/>
          </w:tcPr>
          <w:p w:rsidR="00167DDA" w:rsidRPr="00CF4B22" w:rsidRDefault="00167DDA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167DDA" w:rsidTr="0010544E">
        <w:tc>
          <w:tcPr>
            <w:tcW w:w="675" w:type="dxa"/>
            <w:shd w:val="clear" w:color="auto" w:fill="FBD4B4" w:themeFill="accent6" w:themeFillTint="66"/>
          </w:tcPr>
          <w:p w:rsidR="00167DDA" w:rsidRPr="00CF4B22" w:rsidRDefault="00167DDA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167DDA" w:rsidTr="00802091">
        <w:tc>
          <w:tcPr>
            <w:tcW w:w="675" w:type="dxa"/>
            <w:shd w:val="clear" w:color="auto" w:fill="EAF1DD" w:themeFill="accent3" w:themeFillTint="33"/>
          </w:tcPr>
          <w:p w:rsidR="00167DDA" w:rsidRPr="00CF4B22" w:rsidRDefault="00167DDA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167DDA" w:rsidTr="0010544E">
        <w:tc>
          <w:tcPr>
            <w:tcW w:w="675" w:type="dxa"/>
            <w:shd w:val="clear" w:color="auto" w:fill="C4BC96" w:themeFill="background2" w:themeFillShade="BF"/>
          </w:tcPr>
          <w:p w:rsidR="00167DDA" w:rsidRPr="00CF4B22" w:rsidRDefault="00167DDA" w:rsidP="00E81630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167DDA" w:rsidRPr="00CF4B22" w:rsidRDefault="00167DDA" w:rsidP="00E81630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167DDA" w:rsidTr="00195966">
        <w:tc>
          <w:tcPr>
            <w:tcW w:w="675" w:type="dxa"/>
          </w:tcPr>
          <w:p w:rsidR="00167DDA" w:rsidRDefault="00167DDA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167DDA" w:rsidRDefault="00167DDA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</w:tcPr>
          <w:p w:rsidR="00167DDA" w:rsidRDefault="00167DDA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167DDA" w:rsidRDefault="00167DDA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167DDA" w:rsidRDefault="00167DDA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167DDA" w:rsidRDefault="00167DDA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167DDA" w:rsidRDefault="00167DDA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167DDA" w:rsidRDefault="00167DDA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167DDA" w:rsidRDefault="00167DDA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7" w:type="dxa"/>
          </w:tcPr>
          <w:p w:rsidR="00167DDA" w:rsidRDefault="00167DDA" w:rsidP="00E81630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A87D75" w:rsidRDefault="00D50377" w:rsidP="00A87D75">
      <w:pPr>
        <w:spacing w:line="240" w:lineRule="auto"/>
        <w:contextualSpacing/>
        <w:rPr>
          <w:b/>
          <w:i/>
        </w:rPr>
      </w:pPr>
      <w:r>
        <w:rPr>
          <w:b/>
          <w:i/>
        </w:rPr>
        <w:t>Русский язык –  (</w:t>
      </w:r>
      <w:r w:rsidR="003C2664">
        <w:rPr>
          <w:b/>
          <w:i/>
        </w:rPr>
        <w:t>ИДР</w:t>
      </w:r>
      <w:r>
        <w:rPr>
          <w:b/>
          <w:i/>
        </w:rPr>
        <w:t>)=1</w:t>
      </w:r>
      <w:r w:rsidR="003C2664">
        <w:rPr>
          <w:b/>
          <w:i/>
        </w:rPr>
        <w:t>ч</w:t>
      </w:r>
      <w:r w:rsidR="00A87D75">
        <w:rPr>
          <w:b/>
          <w:i/>
        </w:rPr>
        <w:t xml:space="preserve">, </w:t>
      </w:r>
      <w:r>
        <w:rPr>
          <w:b/>
          <w:i/>
        </w:rPr>
        <w:t>отв</w:t>
      </w:r>
      <w:r w:rsidR="00751862">
        <w:rPr>
          <w:b/>
          <w:i/>
        </w:rPr>
        <w:t>еденных на ОП, по УП 170 ч, 0,</w:t>
      </w:r>
      <w:r>
        <w:rPr>
          <w:b/>
          <w:i/>
        </w:rPr>
        <w:t>5</w:t>
      </w:r>
      <w:r w:rsidR="00A87D75">
        <w:rPr>
          <w:b/>
          <w:i/>
        </w:rPr>
        <w:t>% объем ОП</w:t>
      </w:r>
    </w:p>
    <w:p w:rsidR="00A87D75" w:rsidRDefault="00D50377" w:rsidP="00A87D75">
      <w:pPr>
        <w:spacing w:line="240" w:lineRule="auto"/>
        <w:contextualSpacing/>
        <w:rPr>
          <w:b/>
          <w:i/>
        </w:rPr>
      </w:pPr>
      <w:r>
        <w:rPr>
          <w:b/>
          <w:i/>
        </w:rPr>
        <w:t>Математика –(</w:t>
      </w:r>
      <w:r w:rsidR="003C2664">
        <w:rPr>
          <w:b/>
          <w:i/>
        </w:rPr>
        <w:t>ИДР</w:t>
      </w:r>
      <w:r>
        <w:rPr>
          <w:b/>
          <w:i/>
        </w:rPr>
        <w:t>)=1</w:t>
      </w:r>
      <w:r w:rsidR="003C2664">
        <w:rPr>
          <w:b/>
          <w:i/>
        </w:rPr>
        <w:t>ч</w:t>
      </w:r>
      <w:r w:rsidR="00A87D75">
        <w:rPr>
          <w:b/>
          <w:i/>
        </w:rPr>
        <w:t>, отв</w:t>
      </w:r>
      <w:r w:rsidR="00751862">
        <w:rPr>
          <w:b/>
          <w:i/>
        </w:rPr>
        <w:t>еденных на ОП, по УП 136 ч, 0,</w:t>
      </w:r>
      <w:r>
        <w:rPr>
          <w:b/>
          <w:i/>
        </w:rPr>
        <w:t>7</w:t>
      </w:r>
      <w:r w:rsidR="00A87D75">
        <w:rPr>
          <w:b/>
          <w:i/>
        </w:rPr>
        <w:t>% объем ОП</w:t>
      </w:r>
    </w:p>
    <w:p w:rsidR="00A87D75" w:rsidRDefault="00D50377" w:rsidP="00A87D75">
      <w:pPr>
        <w:spacing w:line="240" w:lineRule="auto"/>
        <w:contextualSpacing/>
        <w:rPr>
          <w:b/>
          <w:i/>
        </w:rPr>
      </w:pPr>
      <w:r>
        <w:rPr>
          <w:b/>
          <w:i/>
        </w:rPr>
        <w:t>Чтение – (</w:t>
      </w:r>
      <w:r w:rsidR="003C2664">
        <w:rPr>
          <w:b/>
          <w:i/>
        </w:rPr>
        <w:t>ИДР</w:t>
      </w:r>
      <w:r>
        <w:rPr>
          <w:b/>
          <w:i/>
        </w:rPr>
        <w:t>)=1</w:t>
      </w:r>
      <w:r w:rsidR="003C2664">
        <w:rPr>
          <w:b/>
          <w:i/>
        </w:rPr>
        <w:t>ч</w:t>
      </w:r>
      <w:r w:rsidR="00A87D75">
        <w:rPr>
          <w:b/>
          <w:i/>
        </w:rPr>
        <w:t>, от</w:t>
      </w:r>
      <w:r>
        <w:rPr>
          <w:b/>
          <w:i/>
        </w:rPr>
        <w:t>в</w:t>
      </w:r>
      <w:r w:rsidR="00751862">
        <w:rPr>
          <w:b/>
          <w:i/>
        </w:rPr>
        <w:t>еденных на ОП, по УП 136 ч, 0,</w:t>
      </w:r>
      <w:r>
        <w:rPr>
          <w:b/>
          <w:i/>
        </w:rPr>
        <w:t>7</w:t>
      </w:r>
      <w:r w:rsidR="004A1D8B">
        <w:rPr>
          <w:b/>
          <w:i/>
        </w:rPr>
        <w:t>% объем ОП</w:t>
      </w:r>
    </w:p>
    <w:p w:rsidR="008E5B18" w:rsidRDefault="00167DDA" w:rsidP="00A87D75">
      <w:pPr>
        <w:spacing w:line="240" w:lineRule="auto"/>
        <w:contextualSpacing/>
        <w:rPr>
          <w:b/>
          <w:i/>
        </w:rPr>
      </w:pPr>
      <w:r>
        <w:rPr>
          <w:b/>
          <w:i/>
        </w:rPr>
        <w:t xml:space="preserve">Музыка </w:t>
      </w:r>
      <w:r w:rsidR="00751862">
        <w:rPr>
          <w:b/>
          <w:i/>
        </w:rPr>
        <w:t>-1</w:t>
      </w:r>
      <w:r>
        <w:rPr>
          <w:b/>
          <w:i/>
        </w:rPr>
        <w:t>ч, от</w:t>
      </w:r>
      <w:r w:rsidR="00751862">
        <w:rPr>
          <w:b/>
          <w:i/>
        </w:rPr>
        <w:t>веденных на ОП, по УП 33 ч, 3</w:t>
      </w:r>
      <w:r>
        <w:rPr>
          <w:b/>
          <w:i/>
        </w:rPr>
        <w:t>% объем ОП</w:t>
      </w:r>
    </w:p>
    <w:p w:rsidR="00332134" w:rsidRDefault="00332134" w:rsidP="00E334A5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</w:rPr>
      </w:pPr>
    </w:p>
    <w:p w:rsidR="00E334A5" w:rsidRDefault="00E334A5" w:rsidP="00E334A5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Графи</w:t>
      </w:r>
      <w:r w:rsidR="001D7109">
        <w:rPr>
          <w:rFonts w:ascii="Times New Roman" w:hAnsi="Times New Roman" w:cs="Times New Roman"/>
          <w:b/>
          <w:i/>
          <w:sz w:val="24"/>
        </w:rPr>
        <w:t>к оценочных процедур, 2А класс</w:t>
      </w:r>
      <w:r w:rsidR="00023C36">
        <w:rPr>
          <w:rFonts w:ascii="Times New Roman" w:hAnsi="Times New Roman" w:cs="Times New Roman"/>
          <w:b/>
          <w:i/>
          <w:sz w:val="24"/>
        </w:rPr>
        <w:t xml:space="preserve">  2024-2025 </w:t>
      </w:r>
      <w:r w:rsidRPr="00E81630">
        <w:rPr>
          <w:rFonts w:ascii="Times New Roman" w:hAnsi="Times New Roman" w:cs="Times New Roman"/>
          <w:b/>
          <w:i/>
          <w:sz w:val="24"/>
        </w:rPr>
        <w:t>учебный год</w:t>
      </w:r>
    </w:p>
    <w:p w:rsidR="00E334A5" w:rsidRPr="00E81630" w:rsidRDefault="00E334A5" w:rsidP="00E334A5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1843"/>
        <w:gridCol w:w="1985"/>
        <w:gridCol w:w="1561"/>
        <w:gridCol w:w="1561"/>
        <w:gridCol w:w="1561"/>
        <w:gridCol w:w="1562"/>
        <w:gridCol w:w="1562"/>
        <w:gridCol w:w="1562"/>
        <w:gridCol w:w="1687"/>
      </w:tblGrid>
      <w:tr w:rsidR="00023C36" w:rsidRPr="00E81630" w:rsidTr="00744462">
        <w:tc>
          <w:tcPr>
            <w:tcW w:w="675" w:type="dxa"/>
          </w:tcPr>
          <w:p w:rsidR="00023C36" w:rsidRDefault="00023C36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023C36" w:rsidRPr="00E81630" w:rsidRDefault="00023C36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сентябрь</w:t>
            </w:r>
          </w:p>
        </w:tc>
        <w:tc>
          <w:tcPr>
            <w:tcW w:w="1985" w:type="dxa"/>
          </w:tcPr>
          <w:p w:rsidR="00023C36" w:rsidRPr="00E81630" w:rsidRDefault="00023C36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октябрь</w:t>
            </w:r>
          </w:p>
        </w:tc>
        <w:tc>
          <w:tcPr>
            <w:tcW w:w="1561" w:type="dxa"/>
          </w:tcPr>
          <w:p w:rsidR="00023C36" w:rsidRPr="00E81630" w:rsidRDefault="00023C36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ноябрь</w:t>
            </w:r>
          </w:p>
        </w:tc>
        <w:tc>
          <w:tcPr>
            <w:tcW w:w="1561" w:type="dxa"/>
          </w:tcPr>
          <w:p w:rsidR="00023C36" w:rsidRPr="00E81630" w:rsidRDefault="00023C36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декабрь</w:t>
            </w:r>
          </w:p>
        </w:tc>
        <w:tc>
          <w:tcPr>
            <w:tcW w:w="1561" w:type="dxa"/>
          </w:tcPr>
          <w:p w:rsidR="00023C36" w:rsidRPr="00E81630" w:rsidRDefault="00023C36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январь</w:t>
            </w:r>
          </w:p>
        </w:tc>
        <w:tc>
          <w:tcPr>
            <w:tcW w:w="1562" w:type="dxa"/>
          </w:tcPr>
          <w:p w:rsidR="00023C36" w:rsidRPr="00E81630" w:rsidRDefault="00023C36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февраль</w:t>
            </w:r>
          </w:p>
        </w:tc>
        <w:tc>
          <w:tcPr>
            <w:tcW w:w="1562" w:type="dxa"/>
          </w:tcPr>
          <w:p w:rsidR="00023C36" w:rsidRPr="00E81630" w:rsidRDefault="00023C36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март</w:t>
            </w:r>
          </w:p>
        </w:tc>
        <w:tc>
          <w:tcPr>
            <w:tcW w:w="1562" w:type="dxa"/>
          </w:tcPr>
          <w:p w:rsidR="00023C36" w:rsidRPr="00E81630" w:rsidRDefault="00023C36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апрель</w:t>
            </w:r>
          </w:p>
        </w:tc>
        <w:tc>
          <w:tcPr>
            <w:tcW w:w="1687" w:type="dxa"/>
          </w:tcPr>
          <w:p w:rsidR="00023C36" w:rsidRPr="00E81630" w:rsidRDefault="00023C36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май</w:t>
            </w:r>
          </w:p>
        </w:tc>
      </w:tr>
      <w:tr w:rsidR="00023C36" w:rsidRPr="00CF4B22" w:rsidTr="00744462">
        <w:tc>
          <w:tcPr>
            <w:tcW w:w="675" w:type="dxa"/>
          </w:tcPr>
          <w:p w:rsidR="00023C36" w:rsidRDefault="00023C36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023C36" w:rsidRPr="00CF4B22" w:rsidRDefault="00023C36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02.09-06.09</w:t>
            </w:r>
          </w:p>
        </w:tc>
        <w:tc>
          <w:tcPr>
            <w:tcW w:w="1985" w:type="dxa"/>
          </w:tcPr>
          <w:p w:rsidR="00023C36" w:rsidRPr="00CF4B22" w:rsidRDefault="00023C36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30.09-04.10</w:t>
            </w:r>
          </w:p>
        </w:tc>
        <w:tc>
          <w:tcPr>
            <w:tcW w:w="1561" w:type="dxa"/>
          </w:tcPr>
          <w:p w:rsidR="00023C36" w:rsidRPr="006F0616" w:rsidRDefault="00023C36" w:rsidP="00744462">
            <w:pPr>
              <w:contextualSpacing/>
              <w:rPr>
                <w:rFonts w:ascii="Times New Roman" w:hAnsi="Times New Roman" w:cs="Times New Roman"/>
                <w:color w:val="00B050"/>
                <w:sz w:val="18"/>
                <w:szCs w:val="24"/>
              </w:rPr>
            </w:pPr>
            <w:r w:rsidRPr="00F2329A">
              <w:rPr>
                <w:rFonts w:ascii="Times New Roman" w:hAnsi="Times New Roman" w:cs="Times New Roman"/>
                <w:sz w:val="18"/>
                <w:szCs w:val="24"/>
              </w:rPr>
              <w:t>05.11-08.11</w:t>
            </w:r>
          </w:p>
        </w:tc>
        <w:tc>
          <w:tcPr>
            <w:tcW w:w="1561" w:type="dxa"/>
          </w:tcPr>
          <w:p w:rsidR="00023C36" w:rsidRPr="00CF4B22" w:rsidRDefault="00023C36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02.12-06.12</w:t>
            </w:r>
          </w:p>
        </w:tc>
        <w:tc>
          <w:tcPr>
            <w:tcW w:w="1561" w:type="dxa"/>
          </w:tcPr>
          <w:p w:rsidR="00023C36" w:rsidRPr="00F2329A" w:rsidRDefault="00023C36" w:rsidP="00744462"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 w:rsidRPr="00F2329A"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29.12-08.01</w:t>
            </w:r>
          </w:p>
          <w:p w:rsidR="00023C36" w:rsidRPr="00E334A5" w:rsidRDefault="00023C36" w:rsidP="00744462">
            <w:pPr>
              <w:contextualSpacing/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 w:rsidRPr="00F2329A"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каникулы</w:t>
            </w:r>
          </w:p>
        </w:tc>
        <w:tc>
          <w:tcPr>
            <w:tcW w:w="1562" w:type="dxa"/>
          </w:tcPr>
          <w:p w:rsidR="00023C36" w:rsidRPr="00CF4B22" w:rsidRDefault="00023C36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03.02-07.02</w:t>
            </w:r>
          </w:p>
        </w:tc>
        <w:tc>
          <w:tcPr>
            <w:tcW w:w="1562" w:type="dxa"/>
          </w:tcPr>
          <w:p w:rsidR="00023C36" w:rsidRPr="00CF4B22" w:rsidRDefault="00023C36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03.03-07.03</w:t>
            </w:r>
          </w:p>
        </w:tc>
        <w:tc>
          <w:tcPr>
            <w:tcW w:w="1562" w:type="dxa"/>
          </w:tcPr>
          <w:p w:rsidR="00023C36" w:rsidRPr="00CF4B22" w:rsidRDefault="00023C36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30.03-04.04</w:t>
            </w:r>
          </w:p>
        </w:tc>
        <w:tc>
          <w:tcPr>
            <w:tcW w:w="1687" w:type="dxa"/>
          </w:tcPr>
          <w:p w:rsidR="00023C36" w:rsidRPr="00CF4B22" w:rsidRDefault="00023C36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05.05-09.05</w:t>
            </w:r>
          </w:p>
        </w:tc>
      </w:tr>
      <w:tr w:rsidR="00023C36" w:rsidRPr="00CF4B22" w:rsidTr="00744462">
        <w:tc>
          <w:tcPr>
            <w:tcW w:w="675" w:type="dxa"/>
            <w:shd w:val="clear" w:color="auto" w:fill="FFFF00"/>
          </w:tcPr>
          <w:p w:rsidR="00023C36" w:rsidRPr="00CF4B22" w:rsidRDefault="00023C36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</w:p>
        </w:tc>
        <w:tc>
          <w:tcPr>
            <w:tcW w:w="1843" w:type="dxa"/>
            <w:shd w:val="clear" w:color="auto" w:fill="FFFF00"/>
          </w:tcPr>
          <w:p w:rsidR="00023C36" w:rsidRPr="00CF4B22" w:rsidRDefault="00023C3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407ADE" w:rsidRDefault="00407ADE" w:rsidP="00407AD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023C36" w:rsidRPr="00CF4B22" w:rsidRDefault="00407ADE" w:rsidP="00407AD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Чтение </w:t>
            </w:r>
          </w:p>
        </w:tc>
        <w:tc>
          <w:tcPr>
            <w:tcW w:w="1561" w:type="dxa"/>
            <w:shd w:val="clear" w:color="auto" w:fill="FFFF00"/>
          </w:tcPr>
          <w:p w:rsidR="00023C36" w:rsidRPr="00CF4B22" w:rsidRDefault="00023C3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023C36" w:rsidRPr="00CF4B22" w:rsidRDefault="00023C3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023C36" w:rsidRPr="00CF4B22" w:rsidRDefault="00023C3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023C36" w:rsidRPr="00CF4B22" w:rsidRDefault="00023C3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023C36" w:rsidRPr="00CF4B22" w:rsidRDefault="00023C3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023C36" w:rsidRPr="00CF4B22" w:rsidRDefault="00023C3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023C36" w:rsidRPr="00CF4B22" w:rsidRDefault="00023C3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023C36" w:rsidRPr="00CF4B22" w:rsidTr="00744462">
        <w:tc>
          <w:tcPr>
            <w:tcW w:w="675" w:type="dxa"/>
            <w:shd w:val="clear" w:color="auto" w:fill="FFC000"/>
          </w:tcPr>
          <w:p w:rsidR="00023C36" w:rsidRPr="00CF4B22" w:rsidRDefault="00023C36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023C36" w:rsidRPr="00CF4B22" w:rsidRDefault="00023C3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461AE2" w:rsidRDefault="00461AE2" w:rsidP="00461AE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023C36" w:rsidRPr="00CF4B22" w:rsidRDefault="00461AE2" w:rsidP="00461AE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Окр.мир</w:t>
            </w:r>
            <w:proofErr w:type="spellEnd"/>
          </w:p>
        </w:tc>
        <w:tc>
          <w:tcPr>
            <w:tcW w:w="1561" w:type="dxa"/>
            <w:shd w:val="clear" w:color="auto" w:fill="FFC000"/>
          </w:tcPr>
          <w:p w:rsidR="00023C36" w:rsidRPr="00CF4B22" w:rsidRDefault="00023C3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023C36" w:rsidRPr="00CF4B22" w:rsidRDefault="00023C3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023C36" w:rsidRPr="00CF4B22" w:rsidRDefault="00023C3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023C36" w:rsidRPr="00CF4B22" w:rsidRDefault="00023C3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023C36" w:rsidRPr="00CF4B22" w:rsidRDefault="00023C3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023C36" w:rsidRPr="00CF4B22" w:rsidRDefault="00023C3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023C36" w:rsidRPr="00CF4B22" w:rsidRDefault="00023C3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023C36" w:rsidRPr="00CF4B22" w:rsidTr="00744462">
        <w:tc>
          <w:tcPr>
            <w:tcW w:w="675" w:type="dxa"/>
            <w:shd w:val="clear" w:color="auto" w:fill="FBD4B4" w:themeFill="accent6" w:themeFillTint="66"/>
          </w:tcPr>
          <w:p w:rsidR="00023C36" w:rsidRPr="00CF4B22" w:rsidRDefault="00023C36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023C36" w:rsidRPr="00CF4B22" w:rsidRDefault="00023C3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023C36" w:rsidRPr="00CF4B22" w:rsidRDefault="00023C3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023C36" w:rsidRPr="00CF4B22" w:rsidRDefault="00023C3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023C36" w:rsidRPr="00CF4B22" w:rsidRDefault="00023C3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023C36" w:rsidRPr="00CF4B22" w:rsidRDefault="00023C3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023C36" w:rsidRPr="00CF4B22" w:rsidRDefault="00023C3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023C36" w:rsidRPr="00CF4B22" w:rsidRDefault="00023C3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023C36" w:rsidRPr="00CF4B22" w:rsidRDefault="00023C3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023C36" w:rsidRPr="00CF4B22" w:rsidRDefault="00023C3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D50377" w:rsidRPr="00CF4B22" w:rsidTr="00744462">
        <w:tc>
          <w:tcPr>
            <w:tcW w:w="675" w:type="dxa"/>
            <w:shd w:val="clear" w:color="auto" w:fill="EAF1DD" w:themeFill="accent3" w:themeFillTint="33"/>
          </w:tcPr>
          <w:p w:rsidR="00D50377" w:rsidRPr="00CF4B22" w:rsidRDefault="00D50377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D50377" w:rsidRPr="00CF4B22" w:rsidRDefault="00D5037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D50377" w:rsidRPr="00CF4B22" w:rsidRDefault="00D5037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D50377" w:rsidRPr="00CF4B22" w:rsidRDefault="00D5037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D50377" w:rsidRPr="00CF4B22" w:rsidRDefault="00D5037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D50377" w:rsidRPr="00CF4B22" w:rsidRDefault="00D5037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D50377" w:rsidRDefault="00D50377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D50377" w:rsidRPr="00CF4B22" w:rsidRDefault="00D50377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562" w:type="dxa"/>
            <w:shd w:val="clear" w:color="auto" w:fill="EAF1DD" w:themeFill="accent3" w:themeFillTint="33"/>
          </w:tcPr>
          <w:p w:rsidR="00D50377" w:rsidRPr="00CF4B22" w:rsidRDefault="00D5037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D50377" w:rsidRPr="00CF4B22" w:rsidRDefault="00D5037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D50377" w:rsidRPr="00CF4B22" w:rsidRDefault="00D5037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D50377" w:rsidRPr="00CF4B22" w:rsidTr="00744462">
        <w:tc>
          <w:tcPr>
            <w:tcW w:w="675" w:type="dxa"/>
            <w:shd w:val="clear" w:color="auto" w:fill="C4BC96" w:themeFill="background2" w:themeFillShade="BF"/>
          </w:tcPr>
          <w:p w:rsidR="00D50377" w:rsidRPr="00CF4B22" w:rsidRDefault="00D50377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D50377" w:rsidRPr="00CF4B22" w:rsidRDefault="00D5037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D50377" w:rsidRPr="00CF4B22" w:rsidRDefault="00D5037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D50377" w:rsidRPr="00CF4B22" w:rsidRDefault="00D5037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D50377" w:rsidRPr="00CF4B22" w:rsidRDefault="00D5037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D50377" w:rsidRPr="00CF4B22" w:rsidRDefault="00D5037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D50377" w:rsidRPr="00CF4B22" w:rsidRDefault="00D5037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407ADE" w:rsidRDefault="00407ADE" w:rsidP="00407AD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D50377" w:rsidRPr="00CF4B22" w:rsidRDefault="00407ADE" w:rsidP="00407AD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Математика</w:t>
            </w:r>
          </w:p>
        </w:tc>
        <w:tc>
          <w:tcPr>
            <w:tcW w:w="1562" w:type="dxa"/>
            <w:shd w:val="clear" w:color="auto" w:fill="C4BC96" w:themeFill="background2" w:themeFillShade="BF"/>
          </w:tcPr>
          <w:p w:rsidR="00D50377" w:rsidRPr="00CF4B22" w:rsidRDefault="00D5037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D50377" w:rsidRPr="00CF4B22" w:rsidRDefault="00D5037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D50377" w:rsidRPr="00CF4B22" w:rsidTr="00744462">
        <w:tc>
          <w:tcPr>
            <w:tcW w:w="675" w:type="dxa"/>
          </w:tcPr>
          <w:p w:rsidR="00D50377" w:rsidRPr="00CF4B22" w:rsidRDefault="00D50377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D50377" w:rsidRPr="00CF4B22" w:rsidRDefault="00D5037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09.09-13.09</w:t>
            </w:r>
          </w:p>
        </w:tc>
        <w:tc>
          <w:tcPr>
            <w:tcW w:w="1985" w:type="dxa"/>
          </w:tcPr>
          <w:p w:rsidR="00D50377" w:rsidRPr="00CF4B22" w:rsidRDefault="00D5037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07.10-11.10</w:t>
            </w:r>
          </w:p>
        </w:tc>
        <w:tc>
          <w:tcPr>
            <w:tcW w:w="1561" w:type="dxa"/>
          </w:tcPr>
          <w:p w:rsidR="00D50377" w:rsidRPr="00CF4B22" w:rsidRDefault="00D5037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11.11-15.11</w:t>
            </w:r>
          </w:p>
        </w:tc>
        <w:tc>
          <w:tcPr>
            <w:tcW w:w="1561" w:type="dxa"/>
          </w:tcPr>
          <w:p w:rsidR="00D50377" w:rsidRPr="00CF4B22" w:rsidRDefault="00D5037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09.12-13.12</w:t>
            </w:r>
          </w:p>
        </w:tc>
        <w:tc>
          <w:tcPr>
            <w:tcW w:w="1561" w:type="dxa"/>
          </w:tcPr>
          <w:p w:rsidR="00D50377" w:rsidRPr="00CF4B22" w:rsidRDefault="00D50377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09.01-10.01</w:t>
            </w:r>
          </w:p>
        </w:tc>
        <w:tc>
          <w:tcPr>
            <w:tcW w:w="1562" w:type="dxa"/>
          </w:tcPr>
          <w:p w:rsidR="00D50377" w:rsidRPr="00CF4B22" w:rsidRDefault="00D5037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10.02-14.02</w:t>
            </w:r>
          </w:p>
        </w:tc>
        <w:tc>
          <w:tcPr>
            <w:tcW w:w="1562" w:type="dxa"/>
          </w:tcPr>
          <w:p w:rsidR="00D50377" w:rsidRPr="00CF4B22" w:rsidRDefault="00D5037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10.03-14.03</w:t>
            </w:r>
          </w:p>
        </w:tc>
        <w:tc>
          <w:tcPr>
            <w:tcW w:w="1562" w:type="dxa"/>
          </w:tcPr>
          <w:p w:rsidR="00D50377" w:rsidRPr="00CF4B22" w:rsidRDefault="00D5037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07.04-11.04</w:t>
            </w:r>
          </w:p>
        </w:tc>
        <w:tc>
          <w:tcPr>
            <w:tcW w:w="1687" w:type="dxa"/>
          </w:tcPr>
          <w:p w:rsidR="00D50377" w:rsidRPr="00CF4B22" w:rsidRDefault="00D5037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12.05-16.05</w:t>
            </w:r>
          </w:p>
        </w:tc>
      </w:tr>
      <w:tr w:rsidR="00D50377" w:rsidRPr="00CF4B22" w:rsidTr="00744462">
        <w:trPr>
          <w:trHeight w:val="276"/>
        </w:trPr>
        <w:tc>
          <w:tcPr>
            <w:tcW w:w="675" w:type="dxa"/>
            <w:shd w:val="clear" w:color="auto" w:fill="FFFF00"/>
          </w:tcPr>
          <w:p w:rsidR="00D50377" w:rsidRPr="00CF4B22" w:rsidRDefault="00D50377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lastRenderedPageBreak/>
              <w:t>ПН</w:t>
            </w:r>
          </w:p>
        </w:tc>
        <w:tc>
          <w:tcPr>
            <w:tcW w:w="1843" w:type="dxa"/>
            <w:shd w:val="clear" w:color="auto" w:fill="FFFF00"/>
          </w:tcPr>
          <w:p w:rsidR="00D50377" w:rsidRPr="00CF4B22" w:rsidRDefault="00D5037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D50377" w:rsidRPr="00CF4B22" w:rsidRDefault="00D5037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D50377" w:rsidRPr="00CF4B22" w:rsidRDefault="00D5037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D50377" w:rsidRPr="00CF4B22" w:rsidRDefault="00D5037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D50377" w:rsidRPr="00CF4B22" w:rsidRDefault="00D5037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D50377" w:rsidRPr="00CF4B22" w:rsidRDefault="00D5037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D50377" w:rsidRPr="00CF4B22" w:rsidRDefault="00D5037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D50377" w:rsidRPr="00CF4B22" w:rsidRDefault="00D5037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D50377" w:rsidRPr="00CF4B22" w:rsidRDefault="00D5037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407ADE" w:rsidRPr="00CF4B22" w:rsidTr="00744462">
        <w:tc>
          <w:tcPr>
            <w:tcW w:w="675" w:type="dxa"/>
            <w:shd w:val="clear" w:color="auto" w:fill="FFC000"/>
          </w:tcPr>
          <w:p w:rsidR="00407ADE" w:rsidRPr="00CF4B22" w:rsidRDefault="00407ADE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407ADE" w:rsidRDefault="00407ADE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407ADE" w:rsidRPr="00CF4B22" w:rsidRDefault="00407ADE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Математика</w:t>
            </w:r>
          </w:p>
        </w:tc>
        <w:tc>
          <w:tcPr>
            <w:tcW w:w="1985" w:type="dxa"/>
            <w:shd w:val="clear" w:color="auto" w:fill="FFC000"/>
          </w:tcPr>
          <w:p w:rsidR="00407ADE" w:rsidRPr="00CF4B22" w:rsidRDefault="00407AD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407ADE" w:rsidRPr="00CF4B22" w:rsidRDefault="00407AD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407ADE" w:rsidRPr="00CF4B22" w:rsidRDefault="00407AD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407ADE" w:rsidRPr="00CF4B22" w:rsidRDefault="00407AD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407ADE" w:rsidRPr="00CF4B22" w:rsidRDefault="00407AD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407ADE" w:rsidRPr="00CF4B22" w:rsidRDefault="00407AD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407ADE" w:rsidRPr="00CF4B22" w:rsidRDefault="00407AD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407ADE" w:rsidRPr="00CF4B22" w:rsidRDefault="00407AD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690FDF" w:rsidRPr="00CF4B22" w:rsidTr="00744462">
        <w:tc>
          <w:tcPr>
            <w:tcW w:w="675" w:type="dxa"/>
            <w:shd w:val="clear" w:color="auto" w:fill="FBD4B4" w:themeFill="accent6" w:themeFillTint="66"/>
          </w:tcPr>
          <w:p w:rsidR="00690FDF" w:rsidRPr="00CF4B22" w:rsidRDefault="00690FDF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690FDF" w:rsidRPr="00CF4B22" w:rsidRDefault="00690FDF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690FDF" w:rsidRPr="00CF4B22" w:rsidRDefault="00690FDF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690FDF" w:rsidRPr="00CF4B22" w:rsidRDefault="00690FDF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690FDF" w:rsidRDefault="00690FDF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690FDF" w:rsidRPr="00CF4B22" w:rsidRDefault="00690FDF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Анг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язык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690FDF" w:rsidRPr="00CF4B22" w:rsidRDefault="00690FDF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690FDF" w:rsidRPr="00CF4B22" w:rsidRDefault="00690FDF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690FDF" w:rsidRPr="00CF4B22" w:rsidRDefault="00690FDF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690FDF" w:rsidRPr="00CF4B22" w:rsidRDefault="00690FDF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690FDF" w:rsidRPr="00CF4B22" w:rsidRDefault="00690FDF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690FDF" w:rsidRPr="00CF4B22" w:rsidTr="00744462">
        <w:tc>
          <w:tcPr>
            <w:tcW w:w="675" w:type="dxa"/>
            <w:shd w:val="clear" w:color="auto" w:fill="EAF1DD" w:themeFill="accent3" w:themeFillTint="33"/>
          </w:tcPr>
          <w:p w:rsidR="00690FDF" w:rsidRPr="00CF4B22" w:rsidRDefault="00690FDF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690FDF" w:rsidRPr="00CF4B22" w:rsidRDefault="00690FDF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690FDF" w:rsidRPr="00CF4B22" w:rsidRDefault="00690FDF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690FDF" w:rsidRPr="00CF4B22" w:rsidRDefault="00690FDF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690FDF" w:rsidRPr="00CF4B22" w:rsidRDefault="00690FDF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690FDF" w:rsidRPr="00CF4B22" w:rsidRDefault="00690FDF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690FDF" w:rsidRDefault="00690FDF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690FDF" w:rsidRPr="00CF4B22" w:rsidRDefault="00690FDF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562" w:type="dxa"/>
            <w:shd w:val="clear" w:color="auto" w:fill="EAF1DD" w:themeFill="accent3" w:themeFillTint="33"/>
          </w:tcPr>
          <w:p w:rsidR="00690FDF" w:rsidRPr="00CF4B22" w:rsidRDefault="00690FDF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690FDF" w:rsidRPr="00CF4B22" w:rsidRDefault="00690FDF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690FDF" w:rsidRPr="00CF4B22" w:rsidRDefault="00690FDF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690FDF" w:rsidRPr="00CF4B22" w:rsidTr="00744462">
        <w:tc>
          <w:tcPr>
            <w:tcW w:w="675" w:type="dxa"/>
            <w:shd w:val="clear" w:color="auto" w:fill="C4BC96" w:themeFill="background2" w:themeFillShade="BF"/>
          </w:tcPr>
          <w:p w:rsidR="00690FDF" w:rsidRPr="00CF4B22" w:rsidRDefault="00690FDF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690FDF" w:rsidRPr="00CF4B22" w:rsidRDefault="00690FDF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690FDF" w:rsidRPr="00CF4B22" w:rsidRDefault="00690FDF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690FDF" w:rsidRPr="00CF4B22" w:rsidRDefault="00690FDF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690FDF" w:rsidRPr="00CF4B22" w:rsidRDefault="00690FDF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690FDF" w:rsidRPr="00CF4B22" w:rsidRDefault="00690FDF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690FDF" w:rsidRPr="00CF4B22" w:rsidRDefault="00690FDF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690FDF" w:rsidRPr="00CF4B22" w:rsidRDefault="00690FDF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690FDF" w:rsidRPr="00CF4B22" w:rsidRDefault="00690FDF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690FDF" w:rsidRDefault="00690FDF" w:rsidP="00407AD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690FDF" w:rsidRPr="00CF4B22" w:rsidRDefault="00690FDF" w:rsidP="00407AD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Математика</w:t>
            </w:r>
          </w:p>
        </w:tc>
      </w:tr>
      <w:tr w:rsidR="00690FDF" w:rsidRPr="00CF4B22" w:rsidTr="00744462">
        <w:tc>
          <w:tcPr>
            <w:tcW w:w="675" w:type="dxa"/>
          </w:tcPr>
          <w:p w:rsidR="00690FDF" w:rsidRPr="00CF4B22" w:rsidRDefault="00690FDF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690FDF" w:rsidRPr="00CF4B22" w:rsidRDefault="00690FDF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16.09-20.09</w:t>
            </w:r>
          </w:p>
        </w:tc>
        <w:tc>
          <w:tcPr>
            <w:tcW w:w="1985" w:type="dxa"/>
          </w:tcPr>
          <w:p w:rsidR="00690FDF" w:rsidRPr="00CF4B22" w:rsidRDefault="00690FDF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14.10-18.10</w:t>
            </w:r>
          </w:p>
        </w:tc>
        <w:tc>
          <w:tcPr>
            <w:tcW w:w="1561" w:type="dxa"/>
          </w:tcPr>
          <w:p w:rsidR="00690FDF" w:rsidRPr="00CF4B22" w:rsidRDefault="00690FDF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18.11-22.11</w:t>
            </w:r>
          </w:p>
        </w:tc>
        <w:tc>
          <w:tcPr>
            <w:tcW w:w="1561" w:type="dxa"/>
          </w:tcPr>
          <w:p w:rsidR="00690FDF" w:rsidRPr="00CF4B22" w:rsidRDefault="00690FDF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16.12-20.12</w:t>
            </w:r>
          </w:p>
        </w:tc>
        <w:tc>
          <w:tcPr>
            <w:tcW w:w="1561" w:type="dxa"/>
          </w:tcPr>
          <w:p w:rsidR="00690FDF" w:rsidRPr="00CF4B22" w:rsidRDefault="00690FDF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13.01-17.01</w:t>
            </w:r>
          </w:p>
        </w:tc>
        <w:tc>
          <w:tcPr>
            <w:tcW w:w="1562" w:type="dxa"/>
          </w:tcPr>
          <w:p w:rsidR="00690FDF" w:rsidRPr="00CF4B22" w:rsidRDefault="00690FDF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17.02-21.02</w:t>
            </w:r>
          </w:p>
        </w:tc>
        <w:tc>
          <w:tcPr>
            <w:tcW w:w="1562" w:type="dxa"/>
          </w:tcPr>
          <w:p w:rsidR="00690FDF" w:rsidRPr="00CF4B22" w:rsidRDefault="00690FDF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17.03-21.03</w:t>
            </w:r>
          </w:p>
        </w:tc>
        <w:tc>
          <w:tcPr>
            <w:tcW w:w="1562" w:type="dxa"/>
          </w:tcPr>
          <w:p w:rsidR="00690FDF" w:rsidRPr="0046090F" w:rsidRDefault="00690FDF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14.04-18.04</w:t>
            </w:r>
          </w:p>
        </w:tc>
        <w:tc>
          <w:tcPr>
            <w:tcW w:w="1687" w:type="dxa"/>
          </w:tcPr>
          <w:p w:rsidR="00690FDF" w:rsidRPr="00CF4B22" w:rsidRDefault="00690FDF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19.05-23.05</w:t>
            </w:r>
          </w:p>
        </w:tc>
      </w:tr>
      <w:tr w:rsidR="00167DDA" w:rsidRPr="00CF4B22" w:rsidTr="00744462">
        <w:tc>
          <w:tcPr>
            <w:tcW w:w="675" w:type="dxa"/>
            <w:shd w:val="clear" w:color="auto" w:fill="FFFF00"/>
          </w:tcPr>
          <w:p w:rsidR="00167DDA" w:rsidRPr="00CF4B22" w:rsidRDefault="00167DDA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</w:p>
        </w:tc>
        <w:tc>
          <w:tcPr>
            <w:tcW w:w="1843" w:type="dxa"/>
            <w:shd w:val="clear" w:color="auto" w:fill="FFFF00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167DDA" w:rsidRPr="00CF4B22" w:rsidRDefault="00167DDA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167DDA" w:rsidRPr="00CF4B22" w:rsidRDefault="00167DDA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ПР музыка</w:t>
            </w:r>
          </w:p>
        </w:tc>
        <w:tc>
          <w:tcPr>
            <w:tcW w:w="1562" w:type="dxa"/>
            <w:shd w:val="clear" w:color="auto" w:fill="FFFF00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167DDA" w:rsidRDefault="00167DDA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167DDA" w:rsidRDefault="00167DDA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  <w:p w:rsidR="00167DDA" w:rsidRPr="00CF4B22" w:rsidRDefault="00167DDA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ПР музыка</w:t>
            </w:r>
          </w:p>
        </w:tc>
      </w:tr>
      <w:tr w:rsidR="00167DDA" w:rsidRPr="00CF4B22" w:rsidTr="00744462">
        <w:tc>
          <w:tcPr>
            <w:tcW w:w="675" w:type="dxa"/>
            <w:shd w:val="clear" w:color="auto" w:fill="FFC000"/>
          </w:tcPr>
          <w:p w:rsidR="00167DDA" w:rsidRPr="00CF4B22" w:rsidRDefault="00167DDA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167DDA" w:rsidRPr="001D7109" w:rsidRDefault="00167DDA" w:rsidP="00744462">
            <w:pPr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167DDA" w:rsidRDefault="00167DDA" w:rsidP="00407AD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167DDA" w:rsidRPr="00CF4B22" w:rsidRDefault="00167DDA" w:rsidP="00407AD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Чтение</w:t>
            </w:r>
          </w:p>
        </w:tc>
        <w:tc>
          <w:tcPr>
            <w:tcW w:w="1561" w:type="dxa"/>
            <w:shd w:val="clear" w:color="auto" w:fill="FFC000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167DDA" w:rsidRDefault="00167DDA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167DDA" w:rsidRPr="00CF4B22" w:rsidRDefault="00167DDA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561" w:type="dxa"/>
            <w:shd w:val="clear" w:color="auto" w:fill="FFC000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167DDA" w:rsidRDefault="00167DDA" w:rsidP="00407AD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167DDA" w:rsidRPr="00CF4B22" w:rsidRDefault="00167DDA" w:rsidP="00407AD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Математика</w:t>
            </w:r>
          </w:p>
        </w:tc>
        <w:tc>
          <w:tcPr>
            <w:tcW w:w="1687" w:type="dxa"/>
            <w:shd w:val="clear" w:color="auto" w:fill="FFC000"/>
          </w:tcPr>
          <w:p w:rsidR="00167DDA" w:rsidRDefault="00167DDA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167DDA" w:rsidRPr="00CF4B22" w:rsidRDefault="00167DDA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Анг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язык</w:t>
            </w:r>
          </w:p>
        </w:tc>
      </w:tr>
      <w:tr w:rsidR="00167DDA" w:rsidRPr="00CF4B22" w:rsidTr="00744462">
        <w:tc>
          <w:tcPr>
            <w:tcW w:w="675" w:type="dxa"/>
            <w:shd w:val="clear" w:color="auto" w:fill="FBD4B4" w:themeFill="accent6" w:themeFillTint="66"/>
          </w:tcPr>
          <w:p w:rsidR="00167DDA" w:rsidRPr="00CF4B22" w:rsidRDefault="00167DDA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167DDA" w:rsidRPr="001D7109" w:rsidRDefault="00167DDA" w:rsidP="00744462">
            <w:pPr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167DDA" w:rsidRDefault="00167DDA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167DDA" w:rsidRPr="00CF4B22" w:rsidRDefault="00167DDA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562" w:type="dxa"/>
            <w:shd w:val="clear" w:color="auto" w:fill="FBD4B4" w:themeFill="accent6" w:themeFillTint="66"/>
          </w:tcPr>
          <w:p w:rsidR="00167DDA" w:rsidRDefault="00167DDA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167DDA" w:rsidRPr="00CF4B22" w:rsidRDefault="00167DDA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Анг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язык</w:t>
            </w:r>
          </w:p>
        </w:tc>
        <w:tc>
          <w:tcPr>
            <w:tcW w:w="1687" w:type="dxa"/>
            <w:shd w:val="clear" w:color="auto" w:fill="FBD4B4" w:themeFill="accent6" w:themeFillTint="66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167DDA" w:rsidRPr="00CF4B22" w:rsidTr="00744462">
        <w:tc>
          <w:tcPr>
            <w:tcW w:w="675" w:type="dxa"/>
            <w:shd w:val="clear" w:color="auto" w:fill="EAF1DD" w:themeFill="accent3" w:themeFillTint="33"/>
          </w:tcPr>
          <w:p w:rsidR="00167DDA" w:rsidRPr="00CF4B22" w:rsidRDefault="00167DDA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167DDA" w:rsidRDefault="00167DDA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167DDA" w:rsidRPr="00CF4B22" w:rsidRDefault="00167DDA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Окр.мир</w:t>
            </w:r>
            <w:proofErr w:type="spellEnd"/>
          </w:p>
        </w:tc>
        <w:tc>
          <w:tcPr>
            <w:tcW w:w="1562" w:type="dxa"/>
            <w:shd w:val="clear" w:color="auto" w:fill="EAF1DD" w:themeFill="accent3" w:themeFillTint="33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167DDA" w:rsidRDefault="00167DDA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167DDA" w:rsidRPr="00CF4B22" w:rsidRDefault="00167DDA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Окр.мир</w:t>
            </w:r>
            <w:proofErr w:type="spellEnd"/>
          </w:p>
        </w:tc>
      </w:tr>
      <w:tr w:rsidR="00167DDA" w:rsidRPr="00CF4B22" w:rsidTr="00744462">
        <w:tc>
          <w:tcPr>
            <w:tcW w:w="675" w:type="dxa"/>
            <w:shd w:val="clear" w:color="auto" w:fill="C4BC96" w:themeFill="background2" w:themeFillShade="BF"/>
          </w:tcPr>
          <w:p w:rsidR="00167DDA" w:rsidRPr="00CF4B22" w:rsidRDefault="00167DDA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167DDA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985" w:type="dxa"/>
            <w:shd w:val="clear" w:color="auto" w:fill="C4BC96" w:themeFill="background2" w:themeFillShade="BF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167DDA" w:rsidRPr="00CF4B22" w:rsidTr="00744462">
        <w:tc>
          <w:tcPr>
            <w:tcW w:w="675" w:type="dxa"/>
          </w:tcPr>
          <w:p w:rsidR="00167DDA" w:rsidRPr="00CF4B22" w:rsidRDefault="00167DDA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23.09-27.09</w:t>
            </w:r>
          </w:p>
        </w:tc>
        <w:tc>
          <w:tcPr>
            <w:tcW w:w="1985" w:type="dxa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21.10-25.10</w:t>
            </w:r>
          </w:p>
        </w:tc>
        <w:tc>
          <w:tcPr>
            <w:tcW w:w="1561" w:type="dxa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25.11-29.11</w:t>
            </w:r>
          </w:p>
        </w:tc>
        <w:tc>
          <w:tcPr>
            <w:tcW w:w="1561" w:type="dxa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23.12-28.12</w:t>
            </w:r>
          </w:p>
        </w:tc>
        <w:tc>
          <w:tcPr>
            <w:tcW w:w="1561" w:type="dxa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20.01-24.01</w:t>
            </w:r>
          </w:p>
        </w:tc>
        <w:tc>
          <w:tcPr>
            <w:tcW w:w="1562" w:type="dxa"/>
          </w:tcPr>
          <w:p w:rsidR="00167DDA" w:rsidRPr="00E81630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24.02-28.02</w:t>
            </w:r>
          </w:p>
        </w:tc>
        <w:tc>
          <w:tcPr>
            <w:tcW w:w="1562" w:type="dxa"/>
          </w:tcPr>
          <w:p w:rsidR="00167DDA" w:rsidRDefault="00167DDA" w:rsidP="00744462">
            <w:pPr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24.03-28.03</w:t>
            </w:r>
          </w:p>
          <w:p w:rsidR="00167DDA" w:rsidRPr="0046090F" w:rsidRDefault="00167DDA" w:rsidP="00744462">
            <w:pPr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каникулы</w:t>
            </w:r>
          </w:p>
        </w:tc>
        <w:tc>
          <w:tcPr>
            <w:tcW w:w="1562" w:type="dxa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21.04-25.04</w:t>
            </w:r>
          </w:p>
        </w:tc>
        <w:tc>
          <w:tcPr>
            <w:tcW w:w="1687" w:type="dxa"/>
          </w:tcPr>
          <w:p w:rsidR="00167DDA" w:rsidRPr="00CF4B22" w:rsidRDefault="00167DDA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26.05-30.05</w:t>
            </w:r>
          </w:p>
        </w:tc>
      </w:tr>
      <w:tr w:rsidR="00167DDA" w:rsidRPr="00CF4B22" w:rsidTr="00744462">
        <w:tc>
          <w:tcPr>
            <w:tcW w:w="675" w:type="dxa"/>
            <w:shd w:val="clear" w:color="auto" w:fill="FFFF00"/>
          </w:tcPr>
          <w:p w:rsidR="00167DDA" w:rsidRPr="00CF4B22" w:rsidRDefault="00167DDA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</w:p>
        </w:tc>
        <w:tc>
          <w:tcPr>
            <w:tcW w:w="1843" w:type="dxa"/>
            <w:shd w:val="clear" w:color="auto" w:fill="FFFF00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FFFF00"/>
          </w:tcPr>
          <w:p w:rsidR="00167DDA" w:rsidRPr="00CF4B22" w:rsidRDefault="00167DDA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167DDA" w:rsidRDefault="00167DDA" w:rsidP="00407AD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167DDA" w:rsidRPr="00CF4B22" w:rsidRDefault="00167DDA" w:rsidP="00407AD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Математика</w:t>
            </w:r>
          </w:p>
        </w:tc>
        <w:tc>
          <w:tcPr>
            <w:tcW w:w="1561" w:type="dxa"/>
            <w:shd w:val="clear" w:color="auto" w:fill="FFFF00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167DDA" w:rsidRDefault="00167DDA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167DDA" w:rsidRPr="00CF4B22" w:rsidRDefault="00167DDA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Анг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язык</w:t>
            </w:r>
          </w:p>
        </w:tc>
        <w:tc>
          <w:tcPr>
            <w:tcW w:w="1562" w:type="dxa"/>
            <w:shd w:val="clear" w:color="auto" w:fill="FFFF00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167DDA" w:rsidRPr="00CF4B22" w:rsidTr="00744462">
        <w:tc>
          <w:tcPr>
            <w:tcW w:w="675" w:type="dxa"/>
            <w:shd w:val="clear" w:color="auto" w:fill="FFC000"/>
          </w:tcPr>
          <w:p w:rsidR="00167DDA" w:rsidRPr="00CF4B22" w:rsidRDefault="00167DDA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FFC000"/>
          </w:tcPr>
          <w:p w:rsidR="00167DDA" w:rsidRDefault="00167DDA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167DDA" w:rsidRPr="00CF4B22" w:rsidRDefault="00167DDA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561" w:type="dxa"/>
            <w:shd w:val="clear" w:color="auto" w:fill="FFC000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167DDA" w:rsidRDefault="00167DDA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167DDA" w:rsidRPr="00CF4B22" w:rsidRDefault="00167DDA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562" w:type="dxa"/>
            <w:shd w:val="clear" w:color="auto" w:fill="FFC000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167DDA" w:rsidRPr="00CF4B22" w:rsidTr="00744462">
        <w:tc>
          <w:tcPr>
            <w:tcW w:w="675" w:type="dxa"/>
            <w:shd w:val="clear" w:color="auto" w:fill="FBD4B4" w:themeFill="accent6" w:themeFillTint="66"/>
          </w:tcPr>
          <w:p w:rsidR="00167DDA" w:rsidRPr="00CF4B22" w:rsidRDefault="00167DDA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167DDA" w:rsidRDefault="00167DDA" w:rsidP="00407AD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167DDA" w:rsidRPr="00CF4B22" w:rsidRDefault="00167DDA" w:rsidP="00407AD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Математика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167DDA" w:rsidRDefault="00167DDA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167DDA" w:rsidRPr="00CF4B22" w:rsidRDefault="00167DDA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</w:tr>
      <w:tr w:rsidR="00167DDA" w:rsidRPr="00CF4B22" w:rsidTr="00744462">
        <w:tc>
          <w:tcPr>
            <w:tcW w:w="675" w:type="dxa"/>
            <w:shd w:val="clear" w:color="auto" w:fill="EAF1DD" w:themeFill="accent3" w:themeFillTint="33"/>
          </w:tcPr>
          <w:p w:rsidR="00167DDA" w:rsidRPr="00CF4B22" w:rsidRDefault="00167DDA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167DDA" w:rsidRDefault="00167DDA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167DDA" w:rsidRPr="00CF4B22" w:rsidRDefault="00167DDA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167DDA" w:rsidRPr="00CF4B22" w:rsidTr="00744462">
        <w:tc>
          <w:tcPr>
            <w:tcW w:w="675" w:type="dxa"/>
            <w:shd w:val="clear" w:color="auto" w:fill="C4BC96" w:themeFill="background2" w:themeFillShade="BF"/>
          </w:tcPr>
          <w:p w:rsidR="00167DDA" w:rsidRPr="00CF4B22" w:rsidRDefault="00167DDA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167DDA" w:rsidRDefault="00167DDA" w:rsidP="00407AD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167DDA" w:rsidRPr="00CF4B22" w:rsidRDefault="00167DDA" w:rsidP="00407AD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Математика</w:t>
            </w:r>
          </w:p>
        </w:tc>
        <w:tc>
          <w:tcPr>
            <w:tcW w:w="1561" w:type="dxa"/>
            <w:shd w:val="clear" w:color="auto" w:fill="C4BC96" w:themeFill="background2" w:themeFillShade="BF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167DDA" w:rsidRPr="00CF4B22" w:rsidTr="00744462">
        <w:tc>
          <w:tcPr>
            <w:tcW w:w="675" w:type="dxa"/>
          </w:tcPr>
          <w:p w:rsidR="00167DDA" w:rsidRPr="00CF4B22" w:rsidRDefault="00167DDA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167DDA" w:rsidRPr="00CF4B22" w:rsidRDefault="00167DDA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985" w:type="dxa"/>
          </w:tcPr>
          <w:p w:rsidR="00167DDA" w:rsidRDefault="00167DDA" w:rsidP="00744462">
            <w:pPr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28.10-01.11</w:t>
            </w:r>
          </w:p>
          <w:p w:rsidR="00167DDA" w:rsidRPr="00E334A5" w:rsidRDefault="00167DDA" w:rsidP="00744462">
            <w:pPr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каникулы</w:t>
            </w:r>
          </w:p>
        </w:tc>
        <w:tc>
          <w:tcPr>
            <w:tcW w:w="1561" w:type="dxa"/>
          </w:tcPr>
          <w:p w:rsidR="00167DDA" w:rsidRPr="00CF4B22" w:rsidRDefault="00167DDA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1" w:type="dxa"/>
          </w:tcPr>
          <w:p w:rsidR="00167DDA" w:rsidRPr="00F2329A" w:rsidRDefault="00167DDA" w:rsidP="00744462"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 w:rsidRPr="00F2329A"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29.12-08.01</w:t>
            </w:r>
          </w:p>
          <w:p w:rsidR="00167DDA" w:rsidRPr="00CF4B22" w:rsidRDefault="00167DDA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F2329A"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каникулы</w:t>
            </w:r>
          </w:p>
        </w:tc>
        <w:tc>
          <w:tcPr>
            <w:tcW w:w="1561" w:type="dxa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27.01-31.01</w:t>
            </w:r>
          </w:p>
        </w:tc>
        <w:tc>
          <w:tcPr>
            <w:tcW w:w="1562" w:type="dxa"/>
          </w:tcPr>
          <w:p w:rsidR="00167DDA" w:rsidRPr="00CF4B22" w:rsidRDefault="00167DDA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2" w:type="dxa"/>
          </w:tcPr>
          <w:p w:rsidR="00167DDA" w:rsidRPr="00CF4B22" w:rsidRDefault="00167DDA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2" w:type="dxa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28.04-02.05</w:t>
            </w:r>
          </w:p>
        </w:tc>
        <w:tc>
          <w:tcPr>
            <w:tcW w:w="1687" w:type="dxa"/>
          </w:tcPr>
          <w:p w:rsidR="00167DDA" w:rsidRPr="00CF4B22" w:rsidRDefault="00167DDA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</w:tr>
      <w:tr w:rsidR="00167DDA" w:rsidRPr="00CF4B22" w:rsidTr="00744462">
        <w:tc>
          <w:tcPr>
            <w:tcW w:w="675" w:type="dxa"/>
            <w:shd w:val="clear" w:color="auto" w:fill="FFFF00"/>
          </w:tcPr>
          <w:p w:rsidR="00167DDA" w:rsidRPr="00CF4B22" w:rsidRDefault="00167DDA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</w:p>
        </w:tc>
        <w:tc>
          <w:tcPr>
            <w:tcW w:w="1843" w:type="dxa"/>
            <w:shd w:val="clear" w:color="auto" w:fill="FFFF00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167DDA" w:rsidRPr="00CF4B22" w:rsidTr="00744462">
        <w:tc>
          <w:tcPr>
            <w:tcW w:w="675" w:type="dxa"/>
            <w:shd w:val="clear" w:color="auto" w:fill="FFC000"/>
          </w:tcPr>
          <w:p w:rsidR="00167DDA" w:rsidRPr="00CF4B22" w:rsidRDefault="00167DDA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167DDA" w:rsidRPr="00CF4B22" w:rsidTr="00744462">
        <w:tc>
          <w:tcPr>
            <w:tcW w:w="675" w:type="dxa"/>
            <w:shd w:val="clear" w:color="auto" w:fill="FBD4B4" w:themeFill="accent6" w:themeFillTint="66"/>
          </w:tcPr>
          <w:p w:rsidR="00167DDA" w:rsidRPr="00CF4B22" w:rsidRDefault="00167DDA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167DDA" w:rsidRPr="00CF4B22" w:rsidTr="00744462">
        <w:tc>
          <w:tcPr>
            <w:tcW w:w="675" w:type="dxa"/>
            <w:shd w:val="clear" w:color="auto" w:fill="EAF1DD" w:themeFill="accent3" w:themeFillTint="33"/>
          </w:tcPr>
          <w:p w:rsidR="00167DDA" w:rsidRPr="00CF4B22" w:rsidRDefault="00167DDA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167DDA" w:rsidRPr="00CF4B22" w:rsidTr="00744462">
        <w:tc>
          <w:tcPr>
            <w:tcW w:w="675" w:type="dxa"/>
            <w:shd w:val="clear" w:color="auto" w:fill="C4BC96" w:themeFill="background2" w:themeFillShade="BF"/>
          </w:tcPr>
          <w:p w:rsidR="00167DDA" w:rsidRPr="00CF4B22" w:rsidRDefault="00167DDA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167DDA" w:rsidRPr="00CF4B22" w:rsidRDefault="00167DD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167DDA" w:rsidTr="00744462">
        <w:tc>
          <w:tcPr>
            <w:tcW w:w="675" w:type="dxa"/>
          </w:tcPr>
          <w:p w:rsidR="00167DDA" w:rsidRDefault="00167DDA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167DDA" w:rsidRDefault="00167DDA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</w:tcPr>
          <w:p w:rsidR="00167DDA" w:rsidRDefault="00167DDA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167DDA" w:rsidRDefault="00167DDA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167DDA" w:rsidRDefault="00167DDA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167DDA" w:rsidRDefault="00167DDA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167DDA" w:rsidRDefault="00167DDA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167DDA" w:rsidRDefault="00167DDA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167DDA" w:rsidRDefault="00167DDA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7" w:type="dxa"/>
          </w:tcPr>
          <w:p w:rsidR="00167DDA" w:rsidRDefault="00167DDA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195966" w:rsidRPr="00A87D75" w:rsidRDefault="00195966" w:rsidP="00A87D75">
      <w:pPr>
        <w:spacing w:line="240" w:lineRule="auto"/>
        <w:contextualSpacing/>
        <w:rPr>
          <w:rFonts w:ascii="Times New Roman" w:hAnsi="Times New Roman" w:cs="Times New Roman"/>
          <w:b/>
          <w:i/>
          <w:sz w:val="24"/>
        </w:rPr>
      </w:pPr>
    </w:p>
    <w:p w:rsidR="00E81630" w:rsidRDefault="00461AE2" w:rsidP="00126830">
      <w:pPr>
        <w:spacing w:line="240" w:lineRule="auto"/>
        <w:contextualSpacing/>
        <w:rPr>
          <w:b/>
          <w:i/>
        </w:rPr>
      </w:pPr>
      <w:r>
        <w:rPr>
          <w:b/>
          <w:i/>
        </w:rPr>
        <w:t>Русский язык – 11</w:t>
      </w:r>
      <w:r w:rsidR="005340FD">
        <w:rPr>
          <w:b/>
          <w:i/>
        </w:rPr>
        <w:t xml:space="preserve"> часов</w:t>
      </w:r>
      <w:r>
        <w:rPr>
          <w:b/>
          <w:i/>
        </w:rPr>
        <w:t xml:space="preserve">+ </w:t>
      </w:r>
      <w:r w:rsidR="00332134">
        <w:rPr>
          <w:b/>
          <w:i/>
        </w:rPr>
        <w:t xml:space="preserve">1ч </w:t>
      </w:r>
      <w:r>
        <w:rPr>
          <w:b/>
          <w:i/>
        </w:rPr>
        <w:t>ИДР (весна) =12</w:t>
      </w:r>
      <w:r w:rsidR="00FF5FC3">
        <w:rPr>
          <w:b/>
          <w:i/>
        </w:rPr>
        <w:t xml:space="preserve">часов </w:t>
      </w:r>
      <w:r w:rsidR="005340FD">
        <w:rPr>
          <w:b/>
          <w:i/>
        </w:rPr>
        <w:t xml:space="preserve">, отведенных на ОП, по УП 170 ч, </w:t>
      </w:r>
      <w:r>
        <w:rPr>
          <w:b/>
          <w:i/>
        </w:rPr>
        <w:t>7</w:t>
      </w:r>
      <w:r w:rsidR="00FF5FC3">
        <w:rPr>
          <w:b/>
          <w:i/>
        </w:rPr>
        <w:t xml:space="preserve"> </w:t>
      </w:r>
      <w:r w:rsidR="00126830">
        <w:rPr>
          <w:b/>
          <w:i/>
        </w:rPr>
        <w:t>% объем ОП</w:t>
      </w:r>
    </w:p>
    <w:p w:rsidR="00126830" w:rsidRDefault="005F75E8" w:rsidP="00126830">
      <w:pPr>
        <w:spacing w:line="240" w:lineRule="auto"/>
        <w:contextualSpacing/>
        <w:rPr>
          <w:b/>
          <w:i/>
        </w:rPr>
      </w:pPr>
      <w:r>
        <w:rPr>
          <w:b/>
          <w:i/>
        </w:rPr>
        <w:t>Математика – 8 часов+</w:t>
      </w:r>
      <w:r w:rsidR="00332134">
        <w:rPr>
          <w:b/>
          <w:i/>
        </w:rPr>
        <w:t xml:space="preserve">1ч </w:t>
      </w:r>
      <w:r>
        <w:rPr>
          <w:b/>
          <w:i/>
        </w:rPr>
        <w:t>ИДР (весна) = 9</w:t>
      </w:r>
      <w:r w:rsidR="00FF5FC3">
        <w:rPr>
          <w:b/>
          <w:i/>
        </w:rPr>
        <w:t xml:space="preserve">часов </w:t>
      </w:r>
      <w:r w:rsidR="007A4941">
        <w:rPr>
          <w:b/>
          <w:i/>
        </w:rPr>
        <w:t>, отведенных на ОП, по УП 136 ч,</w:t>
      </w:r>
      <w:r>
        <w:rPr>
          <w:b/>
          <w:i/>
        </w:rPr>
        <w:t xml:space="preserve"> 7</w:t>
      </w:r>
      <w:r w:rsidR="00FF5FC3">
        <w:rPr>
          <w:b/>
          <w:i/>
        </w:rPr>
        <w:t xml:space="preserve"> </w:t>
      </w:r>
      <w:r w:rsidR="00126830">
        <w:rPr>
          <w:b/>
          <w:i/>
        </w:rPr>
        <w:t>% объем ОП</w:t>
      </w:r>
    </w:p>
    <w:p w:rsidR="007A4941" w:rsidRDefault="005F75E8" w:rsidP="00126830">
      <w:pPr>
        <w:spacing w:line="240" w:lineRule="auto"/>
        <w:contextualSpacing/>
        <w:rPr>
          <w:b/>
          <w:i/>
        </w:rPr>
      </w:pPr>
      <w:r>
        <w:rPr>
          <w:b/>
          <w:i/>
        </w:rPr>
        <w:t>Окружающий мир –3  часа</w:t>
      </w:r>
      <w:r w:rsidR="007A4941">
        <w:rPr>
          <w:b/>
          <w:i/>
        </w:rPr>
        <w:t>, отведенных на ОП, по УП 68 ч,</w:t>
      </w:r>
      <w:r>
        <w:rPr>
          <w:b/>
          <w:i/>
        </w:rPr>
        <w:t xml:space="preserve"> 4</w:t>
      </w:r>
      <w:r w:rsidR="00126830">
        <w:rPr>
          <w:b/>
          <w:i/>
        </w:rPr>
        <w:t>% объем ОП</w:t>
      </w:r>
    </w:p>
    <w:p w:rsidR="007A4941" w:rsidRDefault="00461AE2" w:rsidP="00126830">
      <w:pPr>
        <w:spacing w:line="240" w:lineRule="auto"/>
        <w:contextualSpacing/>
        <w:rPr>
          <w:b/>
          <w:i/>
        </w:rPr>
      </w:pPr>
      <w:r>
        <w:rPr>
          <w:b/>
          <w:i/>
        </w:rPr>
        <w:t>Чтение – 9</w:t>
      </w:r>
      <w:r w:rsidR="007A4941">
        <w:rPr>
          <w:b/>
          <w:i/>
        </w:rPr>
        <w:t xml:space="preserve"> часов</w:t>
      </w:r>
      <w:r w:rsidR="005F75E8">
        <w:rPr>
          <w:b/>
          <w:i/>
        </w:rPr>
        <w:t xml:space="preserve"> +</w:t>
      </w:r>
      <w:r w:rsidR="00332134">
        <w:rPr>
          <w:b/>
          <w:i/>
        </w:rPr>
        <w:t xml:space="preserve">2ч </w:t>
      </w:r>
      <w:r>
        <w:rPr>
          <w:b/>
          <w:i/>
        </w:rPr>
        <w:t>ИДР (весна) =11</w:t>
      </w:r>
      <w:r w:rsidR="00FF5FC3">
        <w:rPr>
          <w:b/>
          <w:i/>
        </w:rPr>
        <w:t xml:space="preserve"> часов</w:t>
      </w:r>
      <w:r w:rsidR="007A4941">
        <w:rPr>
          <w:b/>
          <w:i/>
        </w:rPr>
        <w:t>, отведенных на ОП, по УП 136 ч,</w:t>
      </w:r>
      <w:r>
        <w:rPr>
          <w:b/>
          <w:i/>
        </w:rPr>
        <w:t xml:space="preserve"> 8</w:t>
      </w:r>
      <w:r w:rsidR="00FF5FC3">
        <w:rPr>
          <w:b/>
          <w:i/>
        </w:rPr>
        <w:t xml:space="preserve"> </w:t>
      </w:r>
      <w:r w:rsidR="00126830">
        <w:rPr>
          <w:b/>
          <w:i/>
        </w:rPr>
        <w:t>% объем ОП</w:t>
      </w:r>
    </w:p>
    <w:p w:rsidR="00666043" w:rsidRDefault="00666043" w:rsidP="00666043">
      <w:pPr>
        <w:spacing w:line="240" w:lineRule="auto"/>
        <w:contextualSpacing/>
        <w:rPr>
          <w:b/>
          <w:i/>
        </w:rPr>
      </w:pPr>
      <w:r w:rsidRPr="00461AE2">
        <w:rPr>
          <w:b/>
          <w:i/>
        </w:rPr>
        <w:t>Английск</w:t>
      </w:r>
      <w:r>
        <w:rPr>
          <w:b/>
          <w:i/>
        </w:rPr>
        <w:t>ий язык – 4 часа, от</w:t>
      </w:r>
      <w:r w:rsidR="005F75E8">
        <w:rPr>
          <w:b/>
          <w:i/>
        </w:rPr>
        <w:t>веденных на ОП, по УП 68 ч, 6</w:t>
      </w:r>
      <w:r>
        <w:rPr>
          <w:b/>
          <w:i/>
        </w:rPr>
        <w:t>% объем ОП</w:t>
      </w:r>
    </w:p>
    <w:p w:rsidR="00751862" w:rsidRDefault="00751862" w:rsidP="00751862">
      <w:pPr>
        <w:spacing w:line="240" w:lineRule="auto"/>
        <w:contextualSpacing/>
        <w:rPr>
          <w:b/>
          <w:i/>
        </w:rPr>
      </w:pPr>
      <w:r>
        <w:rPr>
          <w:b/>
          <w:i/>
        </w:rPr>
        <w:t>Музыка-2</w:t>
      </w:r>
      <w:r w:rsidR="00167DDA">
        <w:rPr>
          <w:b/>
          <w:i/>
        </w:rPr>
        <w:t xml:space="preserve">ч, </w:t>
      </w:r>
      <w:r>
        <w:rPr>
          <w:b/>
          <w:i/>
        </w:rPr>
        <w:t>отведенных на ОП, по УП 34 ч, 6 % объем ОП</w:t>
      </w:r>
    </w:p>
    <w:p w:rsidR="00DA6C26" w:rsidRDefault="00DA6C26" w:rsidP="00666043">
      <w:pPr>
        <w:spacing w:line="240" w:lineRule="auto"/>
        <w:contextualSpacing/>
        <w:rPr>
          <w:b/>
          <w:i/>
        </w:rPr>
      </w:pPr>
    </w:p>
    <w:p w:rsidR="00023C36" w:rsidRDefault="00023C36" w:rsidP="00023C36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 xml:space="preserve">График оценочных процедур, 2Б класс  2024-2025 </w:t>
      </w:r>
      <w:r w:rsidRPr="00E81630">
        <w:rPr>
          <w:rFonts w:ascii="Times New Roman" w:hAnsi="Times New Roman" w:cs="Times New Roman"/>
          <w:b/>
          <w:i/>
          <w:sz w:val="24"/>
        </w:rPr>
        <w:t>учебный год</w:t>
      </w:r>
    </w:p>
    <w:p w:rsidR="00023C36" w:rsidRPr="00E81630" w:rsidRDefault="00023C36" w:rsidP="00023C36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1843"/>
        <w:gridCol w:w="1985"/>
        <w:gridCol w:w="1561"/>
        <w:gridCol w:w="1561"/>
        <w:gridCol w:w="1561"/>
        <w:gridCol w:w="1562"/>
        <w:gridCol w:w="1562"/>
        <w:gridCol w:w="1562"/>
        <w:gridCol w:w="1687"/>
      </w:tblGrid>
      <w:tr w:rsidR="00023C36" w:rsidRPr="00E81630" w:rsidTr="00744462">
        <w:tc>
          <w:tcPr>
            <w:tcW w:w="675" w:type="dxa"/>
          </w:tcPr>
          <w:p w:rsidR="00023C36" w:rsidRDefault="00023C36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023C36" w:rsidRPr="00E81630" w:rsidRDefault="00023C36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сентябрь</w:t>
            </w:r>
          </w:p>
        </w:tc>
        <w:tc>
          <w:tcPr>
            <w:tcW w:w="1985" w:type="dxa"/>
          </w:tcPr>
          <w:p w:rsidR="00023C36" w:rsidRPr="00E81630" w:rsidRDefault="00023C36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октябрь</w:t>
            </w:r>
          </w:p>
        </w:tc>
        <w:tc>
          <w:tcPr>
            <w:tcW w:w="1561" w:type="dxa"/>
          </w:tcPr>
          <w:p w:rsidR="00023C36" w:rsidRPr="00E81630" w:rsidRDefault="00023C36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ноябрь</w:t>
            </w:r>
          </w:p>
        </w:tc>
        <w:tc>
          <w:tcPr>
            <w:tcW w:w="1561" w:type="dxa"/>
          </w:tcPr>
          <w:p w:rsidR="00023C36" w:rsidRPr="00E81630" w:rsidRDefault="00023C36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декабрь</w:t>
            </w:r>
          </w:p>
        </w:tc>
        <w:tc>
          <w:tcPr>
            <w:tcW w:w="1561" w:type="dxa"/>
          </w:tcPr>
          <w:p w:rsidR="00023C36" w:rsidRPr="00E81630" w:rsidRDefault="00023C36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январь</w:t>
            </w:r>
          </w:p>
        </w:tc>
        <w:tc>
          <w:tcPr>
            <w:tcW w:w="1562" w:type="dxa"/>
          </w:tcPr>
          <w:p w:rsidR="00023C36" w:rsidRPr="00E81630" w:rsidRDefault="00023C36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февраль</w:t>
            </w:r>
          </w:p>
        </w:tc>
        <w:tc>
          <w:tcPr>
            <w:tcW w:w="1562" w:type="dxa"/>
          </w:tcPr>
          <w:p w:rsidR="00023C36" w:rsidRPr="00E81630" w:rsidRDefault="00023C36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март</w:t>
            </w:r>
          </w:p>
        </w:tc>
        <w:tc>
          <w:tcPr>
            <w:tcW w:w="1562" w:type="dxa"/>
          </w:tcPr>
          <w:p w:rsidR="00023C36" w:rsidRPr="00E81630" w:rsidRDefault="00023C36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апрель</w:t>
            </w:r>
          </w:p>
        </w:tc>
        <w:tc>
          <w:tcPr>
            <w:tcW w:w="1687" w:type="dxa"/>
          </w:tcPr>
          <w:p w:rsidR="00023C36" w:rsidRPr="00E81630" w:rsidRDefault="00023C36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май</w:t>
            </w:r>
          </w:p>
        </w:tc>
      </w:tr>
      <w:tr w:rsidR="00023C36" w:rsidRPr="00CF4B22" w:rsidTr="00744462">
        <w:tc>
          <w:tcPr>
            <w:tcW w:w="675" w:type="dxa"/>
          </w:tcPr>
          <w:p w:rsidR="00023C36" w:rsidRDefault="00023C36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023C36" w:rsidRPr="00CF4B22" w:rsidRDefault="00023C36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02.09-06.09</w:t>
            </w:r>
          </w:p>
        </w:tc>
        <w:tc>
          <w:tcPr>
            <w:tcW w:w="1985" w:type="dxa"/>
          </w:tcPr>
          <w:p w:rsidR="00023C36" w:rsidRPr="00CF4B22" w:rsidRDefault="00023C36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30.09-04.10</w:t>
            </w:r>
          </w:p>
        </w:tc>
        <w:tc>
          <w:tcPr>
            <w:tcW w:w="1561" w:type="dxa"/>
          </w:tcPr>
          <w:p w:rsidR="00023C36" w:rsidRPr="006F0616" w:rsidRDefault="00023C36" w:rsidP="00744462">
            <w:pPr>
              <w:contextualSpacing/>
              <w:rPr>
                <w:rFonts w:ascii="Times New Roman" w:hAnsi="Times New Roman" w:cs="Times New Roman"/>
                <w:color w:val="00B050"/>
                <w:sz w:val="18"/>
                <w:szCs w:val="24"/>
              </w:rPr>
            </w:pPr>
            <w:r w:rsidRPr="00F2329A">
              <w:rPr>
                <w:rFonts w:ascii="Times New Roman" w:hAnsi="Times New Roman" w:cs="Times New Roman"/>
                <w:sz w:val="18"/>
                <w:szCs w:val="24"/>
              </w:rPr>
              <w:t>05.11-08.11</w:t>
            </w:r>
          </w:p>
        </w:tc>
        <w:tc>
          <w:tcPr>
            <w:tcW w:w="1561" w:type="dxa"/>
          </w:tcPr>
          <w:p w:rsidR="00023C36" w:rsidRPr="00CF4B22" w:rsidRDefault="00023C36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02.12-06.12</w:t>
            </w:r>
          </w:p>
        </w:tc>
        <w:tc>
          <w:tcPr>
            <w:tcW w:w="1561" w:type="dxa"/>
          </w:tcPr>
          <w:p w:rsidR="00023C36" w:rsidRPr="00F2329A" w:rsidRDefault="00023C36" w:rsidP="00744462"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 w:rsidRPr="00F2329A"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29.12-08.01</w:t>
            </w:r>
          </w:p>
          <w:p w:rsidR="00023C36" w:rsidRPr="00E334A5" w:rsidRDefault="00023C36" w:rsidP="00744462">
            <w:pPr>
              <w:contextualSpacing/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 w:rsidRPr="00F2329A"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каникулы</w:t>
            </w:r>
          </w:p>
        </w:tc>
        <w:tc>
          <w:tcPr>
            <w:tcW w:w="1562" w:type="dxa"/>
          </w:tcPr>
          <w:p w:rsidR="00023C36" w:rsidRPr="00CF4B22" w:rsidRDefault="00023C36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03.02-07.02</w:t>
            </w:r>
          </w:p>
        </w:tc>
        <w:tc>
          <w:tcPr>
            <w:tcW w:w="1562" w:type="dxa"/>
          </w:tcPr>
          <w:p w:rsidR="00023C36" w:rsidRPr="00CF4B22" w:rsidRDefault="00023C36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03.03-07.03</w:t>
            </w:r>
          </w:p>
        </w:tc>
        <w:tc>
          <w:tcPr>
            <w:tcW w:w="1562" w:type="dxa"/>
          </w:tcPr>
          <w:p w:rsidR="00023C36" w:rsidRPr="00CF4B22" w:rsidRDefault="00023C36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30.03-04.04</w:t>
            </w:r>
          </w:p>
        </w:tc>
        <w:tc>
          <w:tcPr>
            <w:tcW w:w="1687" w:type="dxa"/>
          </w:tcPr>
          <w:p w:rsidR="00023C36" w:rsidRPr="00CF4B22" w:rsidRDefault="00023C36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05.05-09.05</w:t>
            </w:r>
          </w:p>
        </w:tc>
      </w:tr>
      <w:tr w:rsidR="00023C36" w:rsidRPr="00CF4B22" w:rsidTr="00744462">
        <w:tc>
          <w:tcPr>
            <w:tcW w:w="675" w:type="dxa"/>
            <w:shd w:val="clear" w:color="auto" w:fill="FFFF00"/>
          </w:tcPr>
          <w:p w:rsidR="00023C36" w:rsidRPr="00CF4B22" w:rsidRDefault="00023C36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</w:p>
        </w:tc>
        <w:tc>
          <w:tcPr>
            <w:tcW w:w="1843" w:type="dxa"/>
            <w:shd w:val="clear" w:color="auto" w:fill="FFFF00"/>
          </w:tcPr>
          <w:p w:rsidR="00023C36" w:rsidRPr="00CF4B22" w:rsidRDefault="00023C3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023C36" w:rsidRPr="00CF4B22" w:rsidRDefault="00023C3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023C36" w:rsidRPr="00CF4B22" w:rsidRDefault="00023C3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023C36" w:rsidRPr="00CF4B22" w:rsidRDefault="00023C3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023C36" w:rsidRPr="00CF4B22" w:rsidRDefault="00023C3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023C36" w:rsidRPr="00CF4B22" w:rsidRDefault="00023C3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023C36" w:rsidRPr="00CF4B22" w:rsidRDefault="00023C3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023C36" w:rsidRPr="00CF4B22" w:rsidRDefault="00023C3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023C36" w:rsidRPr="00CF4B22" w:rsidRDefault="00023C3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023C36" w:rsidRPr="00CF4B22" w:rsidTr="00744462">
        <w:tc>
          <w:tcPr>
            <w:tcW w:w="675" w:type="dxa"/>
            <w:shd w:val="clear" w:color="auto" w:fill="FFC000"/>
          </w:tcPr>
          <w:p w:rsidR="00023C36" w:rsidRPr="00CF4B22" w:rsidRDefault="00023C36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023C36" w:rsidRPr="00CF4B22" w:rsidRDefault="00023C3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023C36" w:rsidRPr="00CF4B22" w:rsidRDefault="00023C3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023C36" w:rsidRPr="00CF4B22" w:rsidRDefault="00023C3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023C36" w:rsidRPr="00CF4B22" w:rsidRDefault="00023C3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023C36" w:rsidRPr="00CF4B22" w:rsidRDefault="00023C3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023C36" w:rsidRPr="00CF4B22" w:rsidRDefault="00023C3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023C36" w:rsidRPr="00CF4B22" w:rsidRDefault="00023C3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023C36" w:rsidRPr="00CF4B22" w:rsidRDefault="00023C3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023C36" w:rsidRPr="00CF4B22" w:rsidRDefault="00023C3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023C36" w:rsidRPr="00CF4B22" w:rsidTr="00744462">
        <w:tc>
          <w:tcPr>
            <w:tcW w:w="675" w:type="dxa"/>
            <w:shd w:val="clear" w:color="auto" w:fill="FBD4B4" w:themeFill="accent6" w:themeFillTint="66"/>
          </w:tcPr>
          <w:p w:rsidR="00023C36" w:rsidRPr="00CF4B22" w:rsidRDefault="00023C36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023C36" w:rsidRPr="00CF4B22" w:rsidRDefault="00023C3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023C36" w:rsidRPr="00CF4B22" w:rsidRDefault="00023C3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023C36" w:rsidRPr="00CF4B22" w:rsidRDefault="00023C3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023C36" w:rsidRPr="00CF4B22" w:rsidRDefault="00023C3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023C36" w:rsidRPr="00CF4B22" w:rsidRDefault="00023C3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023C36" w:rsidRPr="00CF4B22" w:rsidRDefault="00023C3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023C36" w:rsidRPr="00CF4B22" w:rsidRDefault="00023C3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023C36" w:rsidRPr="00CF4B22" w:rsidRDefault="00023C3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023C36" w:rsidRPr="00CF4B22" w:rsidRDefault="00023C3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0249FA" w:rsidRPr="00CF4B22" w:rsidTr="00744462">
        <w:tc>
          <w:tcPr>
            <w:tcW w:w="675" w:type="dxa"/>
            <w:shd w:val="clear" w:color="auto" w:fill="EAF1DD" w:themeFill="accent3" w:themeFillTint="33"/>
          </w:tcPr>
          <w:p w:rsidR="000249FA" w:rsidRPr="00CF4B22" w:rsidRDefault="000249FA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0249FA" w:rsidRDefault="000249FA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КС</w:t>
            </w:r>
          </w:p>
          <w:p w:rsidR="000249FA" w:rsidRPr="00CF4B22" w:rsidRDefault="000249FA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0249FA" w:rsidRPr="00CF4B22" w:rsidTr="00744462">
        <w:tc>
          <w:tcPr>
            <w:tcW w:w="675" w:type="dxa"/>
            <w:shd w:val="clear" w:color="auto" w:fill="C4BC96" w:themeFill="background2" w:themeFillShade="BF"/>
          </w:tcPr>
          <w:p w:rsidR="000249FA" w:rsidRPr="00CF4B22" w:rsidRDefault="000249FA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0249FA" w:rsidRPr="00CF4B22" w:rsidTr="00744462">
        <w:tc>
          <w:tcPr>
            <w:tcW w:w="675" w:type="dxa"/>
          </w:tcPr>
          <w:p w:rsidR="000249FA" w:rsidRPr="00CF4B22" w:rsidRDefault="000249FA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09.09-13.09</w:t>
            </w:r>
          </w:p>
        </w:tc>
        <w:tc>
          <w:tcPr>
            <w:tcW w:w="1985" w:type="dxa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07.10-11.10</w:t>
            </w:r>
          </w:p>
        </w:tc>
        <w:tc>
          <w:tcPr>
            <w:tcW w:w="1561" w:type="dxa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11.11-15.11</w:t>
            </w:r>
          </w:p>
        </w:tc>
        <w:tc>
          <w:tcPr>
            <w:tcW w:w="1561" w:type="dxa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09.12-13.12</w:t>
            </w:r>
          </w:p>
        </w:tc>
        <w:tc>
          <w:tcPr>
            <w:tcW w:w="1561" w:type="dxa"/>
          </w:tcPr>
          <w:p w:rsidR="000249FA" w:rsidRPr="00CF4B22" w:rsidRDefault="000249FA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09.01-10.01</w:t>
            </w:r>
          </w:p>
        </w:tc>
        <w:tc>
          <w:tcPr>
            <w:tcW w:w="1562" w:type="dxa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10.02-14.02</w:t>
            </w:r>
          </w:p>
        </w:tc>
        <w:tc>
          <w:tcPr>
            <w:tcW w:w="1562" w:type="dxa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10.03-14.03</w:t>
            </w:r>
          </w:p>
        </w:tc>
        <w:tc>
          <w:tcPr>
            <w:tcW w:w="1562" w:type="dxa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07.04-11.04</w:t>
            </w:r>
          </w:p>
        </w:tc>
        <w:tc>
          <w:tcPr>
            <w:tcW w:w="1687" w:type="dxa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12.05-16.05</w:t>
            </w:r>
          </w:p>
        </w:tc>
      </w:tr>
      <w:tr w:rsidR="000249FA" w:rsidRPr="00CF4B22" w:rsidTr="00744462">
        <w:trPr>
          <w:trHeight w:val="276"/>
        </w:trPr>
        <w:tc>
          <w:tcPr>
            <w:tcW w:w="675" w:type="dxa"/>
            <w:shd w:val="clear" w:color="auto" w:fill="FFFF00"/>
          </w:tcPr>
          <w:p w:rsidR="000249FA" w:rsidRPr="00CF4B22" w:rsidRDefault="000249FA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</w:p>
        </w:tc>
        <w:tc>
          <w:tcPr>
            <w:tcW w:w="1843" w:type="dxa"/>
            <w:shd w:val="clear" w:color="auto" w:fill="FFFF00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0249FA" w:rsidRDefault="000249FA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0249FA" w:rsidRPr="00CF4B22" w:rsidRDefault="000249FA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Математика</w:t>
            </w:r>
          </w:p>
        </w:tc>
        <w:tc>
          <w:tcPr>
            <w:tcW w:w="1562" w:type="dxa"/>
            <w:shd w:val="clear" w:color="auto" w:fill="FFFF00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0249FA" w:rsidRDefault="000249FA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КС</w:t>
            </w:r>
          </w:p>
          <w:p w:rsidR="000249FA" w:rsidRPr="00CF4B22" w:rsidRDefault="000249FA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</w:tr>
      <w:tr w:rsidR="000249FA" w:rsidRPr="00CF4B22" w:rsidTr="00744462">
        <w:tc>
          <w:tcPr>
            <w:tcW w:w="675" w:type="dxa"/>
            <w:shd w:val="clear" w:color="auto" w:fill="FFC000"/>
          </w:tcPr>
          <w:p w:rsidR="000249FA" w:rsidRPr="00CF4B22" w:rsidRDefault="000249FA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0249FA" w:rsidRDefault="000249FA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0249FA" w:rsidRPr="00CF4B22" w:rsidRDefault="000249FA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Математика</w:t>
            </w:r>
          </w:p>
        </w:tc>
        <w:tc>
          <w:tcPr>
            <w:tcW w:w="1985" w:type="dxa"/>
            <w:shd w:val="clear" w:color="auto" w:fill="FFC000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0249FA" w:rsidRDefault="000249FA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0249FA" w:rsidRPr="00CF4B22" w:rsidRDefault="000249FA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Математика</w:t>
            </w:r>
          </w:p>
        </w:tc>
      </w:tr>
      <w:tr w:rsidR="000249FA" w:rsidRPr="00CF4B22" w:rsidTr="00744462">
        <w:tc>
          <w:tcPr>
            <w:tcW w:w="675" w:type="dxa"/>
            <w:shd w:val="clear" w:color="auto" w:fill="FBD4B4" w:themeFill="accent6" w:themeFillTint="66"/>
          </w:tcPr>
          <w:p w:rsidR="000249FA" w:rsidRPr="00CF4B22" w:rsidRDefault="000249FA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0249FA" w:rsidRDefault="000249FA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0249FA" w:rsidRPr="00CF4B22" w:rsidRDefault="000249FA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Анг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язык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0249FA" w:rsidRPr="00CF4B22" w:rsidTr="00744462">
        <w:tc>
          <w:tcPr>
            <w:tcW w:w="675" w:type="dxa"/>
            <w:shd w:val="clear" w:color="auto" w:fill="EAF1DD" w:themeFill="accent3" w:themeFillTint="33"/>
          </w:tcPr>
          <w:p w:rsidR="000249FA" w:rsidRPr="00CF4B22" w:rsidRDefault="000249FA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0249FA" w:rsidRDefault="000249FA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0249FA" w:rsidRPr="00CF4B22" w:rsidRDefault="000249FA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985" w:type="dxa"/>
            <w:shd w:val="clear" w:color="auto" w:fill="EAF1DD" w:themeFill="accent3" w:themeFillTint="33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0249FA" w:rsidRPr="00CF4B22" w:rsidTr="00744462">
        <w:tc>
          <w:tcPr>
            <w:tcW w:w="675" w:type="dxa"/>
            <w:shd w:val="clear" w:color="auto" w:fill="C4BC96" w:themeFill="background2" w:themeFillShade="BF"/>
          </w:tcPr>
          <w:p w:rsidR="000249FA" w:rsidRPr="00CF4B22" w:rsidRDefault="000249FA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0249FA" w:rsidRPr="00CF4B22" w:rsidTr="00744462">
        <w:tc>
          <w:tcPr>
            <w:tcW w:w="675" w:type="dxa"/>
          </w:tcPr>
          <w:p w:rsidR="000249FA" w:rsidRPr="00CF4B22" w:rsidRDefault="000249FA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16.09-20.09</w:t>
            </w:r>
          </w:p>
        </w:tc>
        <w:tc>
          <w:tcPr>
            <w:tcW w:w="1985" w:type="dxa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14.10-18.10</w:t>
            </w:r>
          </w:p>
        </w:tc>
        <w:tc>
          <w:tcPr>
            <w:tcW w:w="1561" w:type="dxa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18.11-22.11</w:t>
            </w:r>
          </w:p>
        </w:tc>
        <w:tc>
          <w:tcPr>
            <w:tcW w:w="1561" w:type="dxa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16.12-20.12</w:t>
            </w:r>
          </w:p>
        </w:tc>
        <w:tc>
          <w:tcPr>
            <w:tcW w:w="1561" w:type="dxa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13.01-17.01</w:t>
            </w:r>
          </w:p>
        </w:tc>
        <w:tc>
          <w:tcPr>
            <w:tcW w:w="1562" w:type="dxa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17.02-21.02</w:t>
            </w:r>
          </w:p>
        </w:tc>
        <w:tc>
          <w:tcPr>
            <w:tcW w:w="1562" w:type="dxa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17.03-21.03</w:t>
            </w:r>
          </w:p>
        </w:tc>
        <w:tc>
          <w:tcPr>
            <w:tcW w:w="1562" w:type="dxa"/>
          </w:tcPr>
          <w:p w:rsidR="000249FA" w:rsidRPr="0046090F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14.04-18.04</w:t>
            </w:r>
          </w:p>
        </w:tc>
        <w:tc>
          <w:tcPr>
            <w:tcW w:w="1687" w:type="dxa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19.05-23.05</w:t>
            </w:r>
          </w:p>
        </w:tc>
      </w:tr>
      <w:tr w:rsidR="000249FA" w:rsidRPr="00CF4B22" w:rsidTr="00744462">
        <w:tc>
          <w:tcPr>
            <w:tcW w:w="675" w:type="dxa"/>
            <w:shd w:val="clear" w:color="auto" w:fill="FFFF00"/>
          </w:tcPr>
          <w:p w:rsidR="000249FA" w:rsidRPr="00CF4B22" w:rsidRDefault="000249FA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</w:p>
        </w:tc>
        <w:tc>
          <w:tcPr>
            <w:tcW w:w="1843" w:type="dxa"/>
            <w:shd w:val="clear" w:color="auto" w:fill="FFFF00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0249FA" w:rsidRDefault="000249FA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ПР музыка</w:t>
            </w:r>
          </w:p>
          <w:p w:rsidR="000249FA" w:rsidRPr="00CF4B22" w:rsidRDefault="000249FA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865638" w:rsidRDefault="00865638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ПР музыка</w:t>
            </w:r>
          </w:p>
          <w:p w:rsidR="000249FA" w:rsidRPr="00CF4B22" w:rsidRDefault="000249FA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0249FA" w:rsidRPr="00CF4B22" w:rsidTr="00744462">
        <w:tc>
          <w:tcPr>
            <w:tcW w:w="675" w:type="dxa"/>
            <w:shd w:val="clear" w:color="auto" w:fill="FFC000"/>
          </w:tcPr>
          <w:p w:rsidR="000249FA" w:rsidRPr="00CF4B22" w:rsidRDefault="000249FA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0249FA" w:rsidRPr="001D7109" w:rsidRDefault="000249FA" w:rsidP="00744462">
            <w:pPr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0249FA" w:rsidRDefault="000249FA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0249FA" w:rsidRPr="00CF4B22" w:rsidRDefault="000249FA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Математика</w:t>
            </w:r>
          </w:p>
        </w:tc>
        <w:tc>
          <w:tcPr>
            <w:tcW w:w="1562" w:type="dxa"/>
            <w:shd w:val="clear" w:color="auto" w:fill="FFC000"/>
          </w:tcPr>
          <w:p w:rsidR="00865638" w:rsidRDefault="00865638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0249FA" w:rsidRPr="00CF4B22" w:rsidRDefault="00865638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562" w:type="dxa"/>
            <w:shd w:val="clear" w:color="auto" w:fill="FFC000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865638" w:rsidRDefault="00865638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0249FA" w:rsidRPr="00CF4B22" w:rsidRDefault="00865638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Анг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язык</w:t>
            </w:r>
          </w:p>
        </w:tc>
      </w:tr>
      <w:tr w:rsidR="000249FA" w:rsidRPr="00CF4B22" w:rsidTr="00744462">
        <w:tc>
          <w:tcPr>
            <w:tcW w:w="675" w:type="dxa"/>
            <w:shd w:val="clear" w:color="auto" w:fill="FBD4B4" w:themeFill="accent6" w:themeFillTint="66"/>
          </w:tcPr>
          <w:p w:rsidR="000249FA" w:rsidRPr="00CF4B22" w:rsidRDefault="000249FA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0249FA" w:rsidRDefault="000249FA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КС</w:t>
            </w:r>
          </w:p>
          <w:p w:rsidR="000249FA" w:rsidRPr="00CF4B22" w:rsidRDefault="000249FA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985" w:type="dxa"/>
            <w:shd w:val="clear" w:color="auto" w:fill="FBD4B4" w:themeFill="accent6" w:themeFillTint="66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0249FA" w:rsidRDefault="000249FA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0249FA" w:rsidRPr="00CF4B22" w:rsidRDefault="000249FA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Анг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язык</w:t>
            </w:r>
          </w:p>
        </w:tc>
        <w:tc>
          <w:tcPr>
            <w:tcW w:w="1687" w:type="dxa"/>
            <w:shd w:val="clear" w:color="auto" w:fill="FBD4B4" w:themeFill="accent6" w:themeFillTint="66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0249FA" w:rsidRPr="00CF4B22" w:rsidTr="00744462">
        <w:tc>
          <w:tcPr>
            <w:tcW w:w="675" w:type="dxa"/>
            <w:shd w:val="clear" w:color="auto" w:fill="EAF1DD" w:themeFill="accent3" w:themeFillTint="33"/>
          </w:tcPr>
          <w:p w:rsidR="000249FA" w:rsidRPr="00CF4B22" w:rsidRDefault="000249FA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0249FA" w:rsidRDefault="000249FA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0249FA" w:rsidRPr="00CF4B22" w:rsidRDefault="000249FA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0249FA" w:rsidRDefault="000249FA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0249FA" w:rsidRPr="00CF4B22" w:rsidRDefault="000249FA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</w:tr>
      <w:tr w:rsidR="000249FA" w:rsidRPr="00CF4B22" w:rsidTr="00744462">
        <w:tc>
          <w:tcPr>
            <w:tcW w:w="675" w:type="dxa"/>
            <w:shd w:val="clear" w:color="auto" w:fill="C4BC96" w:themeFill="background2" w:themeFillShade="BF"/>
          </w:tcPr>
          <w:p w:rsidR="000249FA" w:rsidRPr="00CF4B22" w:rsidRDefault="000249FA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0249FA" w:rsidRPr="00CF4B22" w:rsidTr="00744462">
        <w:tc>
          <w:tcPr>
            <w:tcW w:w="675" w:type="dxa"/>
          </w:tcPr>
          <w:p w:rsidR="000249FA" w:rsidRPr="00CF4B22" w:rsidRDefault="000249FA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23.09-27.09</w:t>
            </w:r>
          </w:p>
        </w:tc>
        <w:tc>
          <w:tcPr>
            <w:tcW w:w="1985" w:type="dxa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21.10-25.10</w:t>
            </w:r>
          </w:p>
        </w:tc>
        <w:tc>
          <w:tcPr>
            <w:tcW w:w="1561" w:type="dxa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25.11-29.11</w:t>
            </w:r>
          </w:p>
        </w:tc>
        <w:tc>
          <w:tcPr>
            <w:tcW w:w="1561" w:type="dxa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23.12-28.12</w:t>
            </w:r>
          </w:p>
        </w:tc>
        <w:tc>
          <w:tcPr>
            <w:tcW w:w="1561" w:type="dxa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20.01-24.01</w:t>
            </w:r>
          </w:p>
        </w:tc>
        <w:tc>
          <w:tcPr>
            <w:tcW w:w="1562" w:type="dxa"/>
          </w:tcPr>
          <w:p w:rsidR="000249FA" w:rsidRPr="00E81630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24.02-28.02</w:t>
            </w:r>
          </w:p>
        </w:tc>
        <w:tc>
          <w:tcPr>
            <w:tcW w:w="1562" w:type="dxa"/>
          </w:tcPr>
          <w:p w:rsidR="000249FA" w:rsidRDefault="000249FA" w:rsidP="00744462">
            <w:pPr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24.03-28.03</w:t>
            </w:r>
          </w:p>
          <w:p w:rsidR="000249FA" w:rsidRPr="0046090F" w:rsidRDefault="000249FA" w:rsidP="00744462">
            <w:pPr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каникулы</w:t>
            </w:r>
          </w:p>
        </w:tc>
        <w:tc>
          <w:tcPr>
            <w:tcW w:w="1562" w:type="dxa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21.04-25.04</w:t>
            </w:r>
          </w:p>
        </w:tc>
        <w:tc>
          <w:tcPr>
            <w:tcW w:w="1687" w:type="dxa"/>
          </w:tcPr>
          <w:p w:rsidR="000249FA" w:rsidRPr="00CF4B22" w:rsidRDefault="000249FA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26.05-30.05</w:t>
            </w:r>
          </w:p>
        </w:tc>
      </w:tr>
      <w:tr w:rsidR="000249FA" w:rsidRPr="00CF4B22" w:rsidTr="00744462">
        <w:tc>
          <w:tcPr>
            <w:tcW w:w="675" w:type="dxa"/>
            <w:shd w:val="clear" w:color="auto" w:fill="FFFF00"/>
          </w:tcPr>
          <w:p w:rsidR="000249FA" w:rsidRPr="00CF4B22" w:rsidRDefault="000249FA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</w:p>
        </w:tc>
        <w:tc>
          <w:tcPr>
            <w:tcW w:w="1843" w:type="dxa"/>
            <w:shd w:val="clear" w:color="auto" w:fill="FFFF00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FFFF00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0249FA" w:rsidRDefault="000249FA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0249FA" w:rsidRPr="00CF4B22" w:rsidRDefault="000249FA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Математика</w:t>
            </w:r>
          </w:p>
        </w:tc>
        <w:tc>
          <w:tcPr>
            <w:tcW w:w="1561" w:type="dxa"/>
            <w:shd w:val="clear" w:color="auto" w:fill="FFFF00"/>
          </w:tcPr>
          <w:p w:rsidR="000249FA" w:rsidRDefault="000249FA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0249FA" w:rsidRPr="00CF4B22" w:rsidRDefault="000249FA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Математика</w:t>
            </w:r>
          </w:p>
        </w:tc>
        <w:tc>
          <w:tcPr>
            <w:tcW w:w="1561" w:type="dxa"/>
            <w:shd w:val="clear" w:color="auto" w:fill="FFFF00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0249FA" w:rsidRDefault="000249FA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0249FA" w:rsidRPr="00CF4B22" w:rsidRDefault="000249FA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Анг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язык</w:t>
            </w:r>
          </w:p>
        </w:tc>
        <w:tc>
          <w:tcPr>
            <w:tcW w:w="1562" w:type="dxa"/>
            <w:shd w:val="clear" w:color="auto" w:fill="FFFF00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0249FA" w:rsidRDefault="000249FA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0249FA" w:rsidRPr="00CF4B22" w:rsidRDefault="000249FA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Математика</w:t>
            </w:r>
          </w:p>
        </w:tc>
        <w:tc>
          <w:tcPr>
            <w:tcW w:w="1687" w:type="dxa"/>
            <w:shd w:val="clear" w:color="auto" w:fill="FFFF00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0249FA" w:rsidRPr="00CF4B22" w:rsidTr="00744462">
        <w:tc>
          <w:tcPr>
            <w:tcW w:w="675" w:type="dxa"/>
            <w:shd w:val="clear" w:color="auto" w:fill="FFC000"/>
          </w:tcPr>
          <w:p w:rsidR="000249FA" w:rsidRPr="00CF4B22" w:rsidRDefault="000249FA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FFC000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0249FA" w:rsidRPr="00CF4B22" w:rsidTr="00744462">
        <w:tc>
          <w:tcPr>
            <w:tcW w:w="675" w:type="dxa"/>
            <w:shd w:val="clear" w:color="auto" w:fill="FBD4B4" w:themeFill="accent6" w:themeFillTint="66"/>
          </w:tcPr>
          <w:p w:rsidR="000249FA" w:rsidRPr="00CF4B22" w:rsidRDefault="000249FA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0249FA" w:rsidRDefault="000249FA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0249FA" w:rsidRPr="00CF4B22" w:rsidRDefault="000249FA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Математика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0249FA" w:rsidRPr="00CF4B22" w:rsidTr="00744462">
        <w:tc>
          <w:tcPr>
            <w:tcW w:w="675" w:type="dxa"/>
            <w:shd w:val="clear" w:color="auto" w:fill="EAF1DD" w:themeFill="accent3" w:themeFillTint="33"/>
          </w:tcPr>
          <w:p w:rsidR="000249FA" w:rsidRPr="00CF4B22" w:rsidRDefault="000249FA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0249FA" w:rsidRDefault="000249FA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0249FA" w:rsidRPr="00CF4B22" w:rsidRDefault="000249FA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562" w:type="dxa"/>
            <w:shd w:val="clear" w:color="auto" w:fill="EAF1DD" w:themeFill="accent3" w:themeFillTint="33"/>
          </w:tcPr>
          <w:p w:rsidR="000249FA" w:rsidRDefault="000249FA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КС</w:t>
            </w:r>
          </w:p>
          <w:p w:rsidR="000249FA" w:rsidRPr="00CF4B22" w:rsidRDefault="000249FA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562" w:type="dxa"/>
            <w:shd w:val="clear" w:color="auto" w:fill="EAF1DD" w:themeFill="accent3" w:themeFillTint="33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0249FA" w:rsidRPr="00CF4B22" w:rsidTr="00744462">
        <w:tc>
          <w:tcPr>
            <w:tcW w:w="675" w:type="dxa"/>
            <w:shd w:val="clear" w:color="auto" w:fill="C4BC96" w:themeFill="background2" w:themeFillShade="BF"/>
          </w:tcPr>
          <w:p w:rsidR="000249FA" w:rsidRPr="00CF4B22" w:rsidRDefault="000249FA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0249FA" w:rsidRDefault="000249FA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0249FA" w:rsidRPr="00CF4B22" w:rsidRDefault="000249FA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561" w:type="dxa"/>
            <w:shd w:val="clear" w:color="auto" w:fill="C4BC96" w:themeFill="background2" w:themeFillShade="BF"/>
          </w:tcPr>
          <w:p w:rsidR="000249FA" w:rsidRDefault="000249FA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0249FA" w:rsidRPr="00CF4B22" w:rsidRDefault="000249FA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561" w:type="dxa"/>
            <w:shd w:val="clear" w:color="auto" w:fill="C4BC96" w:themeFill="background2" w:themeFillShade="BF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0249FA" w:rsidRPr="00CF4B22" w:rsidTr="00744462">
        <w:tc>
          <w:tcPr>
            <w:tcW w:w="675" w:type="dxa"/>
          </w:tcPr>
          <w:p w:rsidR="000249FA" w:rsidRPr="00CF4B22" w:rsidRDefault="000249FA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0249FA" w:rsidRPr="00CF4B22" w:rsidRDefault="000249FA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985" w:type="dxa"/>
          </w:tcPr>
          <w:p w:rsidR="000249FA" w:rsidRDefault="000249FA" w:rsidP="00744462">
            <w:pPr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28.10-01.11</w:t>
            </w:r>
          </w:p>
          <w:p w:rsidR="000249FA" w:rsidRPr="00E334A5" w:rsidRDefault="000249FA" w:rsidP="00744462">
            <w:pPr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каникулы</w:t>
            </w:r>
          </w:p>
        </w:tc>
        <w:tc>
          <w:tcPr>
            <w:tcW w:w="1561" w:type="dxa"/>
          </w:tcPr>
          <w:p w:rsidR="000249FA" w:rsidRPr="00CF4B22" w:rsidRDefault="000249FA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1" w:type="dxa"/>
          </w:tcPr>
          <w:p w:rsidR="000249FA" w:rsidRPr="00F2329A" w:rsidRDefault="000249FA" w:rsidP="00744462"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 w:rsidRPr="00F2329A"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29.12-08.01</w:t>
            </w:r>
          </w:p>
          <w:p w:rsidR="000249FA" w:rsidRPr="00CF4B22" w:rsidRDefault="000249FA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F2329A"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каникулы</w:t>
            </w:r>
          </w:p>
        </w:tc>
        <w:tc>
          <w:tcPr>
            <w:tcW w:w="1561" w:type="dxa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27.01-31.01</w:t>
            </w:r>
          </w:p>
        </w:tc>
        <w:tc>
          <w:tcPr>
            <w:tcW w:w="1562" w:type="dxa"/>
          </w:tcPr>
          <w:p w:rsidR="000249FA" w:rsidRPr="00CF4B22" w:rsidRDefault="000249FA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2" w:type="dxa"/>
          </w:tcPr>
          <w:p w:rsidR="000249FA" w:rsidRPr="00CF4B22" w:rsidRDefault="000249FA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2" w:type="dxa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28.04-02.05</w:t>
            </w:r>
          </w:p>
        </w:tc>
        <w:tc>
          <w:tcPr>
            <w:tcW w:w="1687" w:type="dxa"/>
          </w:tcPr>
          <w:p w:rsidR="000249FA" w:rsidRPr="00CF4B22" w:rsidRDefault="000249FA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</w:tr>
      <w:tr w:rsidR="000249FA" w:rsidRPr="00CF4B22" w:rsidTr="00744462">
        <w:tc>
          <w:tcPr>
            <w:tcW w:w="675" w:type="dxa"/>
            <w:shd w:val="clear" w:color="auto" w:fill="FFFF00"/>
          </w:tcPr>
          <w:p w:rsidR="000249FA" w:rsidRPr="00CF4B22" w:rsidRDefault="000249FA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</w:p>
        </w:tc>
        <w:tc>
          <w:tcPr>
            <w:tcW w:w="1843" w:type="dxa"/>
            <w:shd w:val="clear" w:color="auto" w:fill="FFFF00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0249FA" w:rsidRPr="00CF4B22" w:rsidTr="00744462">
        <w:tc>
          <w:tcPr>
            <w:tcW w:w="675" w:type="dxa"/>
            <w:shd w:val="clear" w:color="auto" w:fill="FFC000"/>
          </w:tcPr>
          <w:p w:rsidR="000249FA" w:rsidRPr="00CF4B22" w:rsidRDefault="000249FA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0249FA" w:rsidRDefault="000249FA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0249FA" w:rsidRPr="00CF4B22" w:rsidRDefault="000249FA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Математика</w:t>
            </w:r>
          </w:p>
        </w:tc>
        <w:tc>
          <w:tcPr>
            <w:tcW w:w="1562" w:type="dxa"/>
            <w:shd w:val="clear" w:color="auto" w:fill="FFC000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0249FA" w:rsidRPr="00CF4B22" w:rsidTr="00744462">
        <w:tc>
          <w:tcPr>
            <w:tcW w:w="675" w:type="dxa"/>
            <w:shd w:val="clear" w:color="auto" w:fill="FBD4B4" w:themeFill="accent6" w:themeFillTint="66"/>
          </w:tcPr>
          <w:p w:rsidR="000249FA" w:rsidRPr="00CF4B22" w:rsidRDefault="000249FA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0249FA" w:rsidRPr="00CF4B22" w:rsidTr="00744462">
        <w:tc>
          <w:tcPr>
            <w:tcW w:w="675" w:type="dxa"/>
            <w:shd w:val="clear" w:color="auto" w:fill="EAF1DD" w:themeFill="accent3" w:themeFillTint="33"/>
          </w:tcPr>
          <w:p w:rsidR="000249FA" w:rsidRPr="00CF4B22" w:rsidRDefault="000249FA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0249FA" w:rsidRPr="00CF4B22" w:rsidTr="00744462">
        <w:tc>
          <w:tcPr>
            <w:tcW w:w="675" w:type="dxa"/>
            <w:shd w:val="clear" w:color="auto" w:fill="C4BC96" w:themeFill="background2" w:themeFillShade="BF"/>
          </w:tcPr>
          <w:p w:rsidR="000249FA" w:rsidRPr="00CF4B22" w:rsidRDefault="000249FA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0249FA" w:rsidRPr="00CF4B22" w:rsidRDefault="000249FA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0249FA" w:rsidTr="00744462">
        <w:tc>
          <w:tcPr>
            <w:tcW w:w="675" w:type="dxa"/>
          </w:tcPr>
          <w:p w:rsidR="000249FA" w:rsidRDefault="000249FA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0249FA" w:rsidRDefault="000249FA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</w:tcPr>
          <w:p w:rsidR="000249FA" w:rsidRDefault="000249FA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0249FA" w:rsidRDefault="000249FA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0249FA" w:rsidRDefault="000249FA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0249FA" w:rsidRDefault="000249FA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0249FA" w:rsidRDefault="000249FA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0249FA" w:rsidRDefault="000249FA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0249FA" w:rsidRDefault="000249FA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7" w:type="dxa"/>
          </w:tcPr>
          <w:p w:rsidR="000249FA" w:rsidRDefault="000249FA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AC26DE" w:rsidRDefault="00AC26DE" w:rsidP="001D7109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</w:rPr>
      </w:pPr>
    </w:p>
    <w:p w:rsidR="005F75E8" w:rsidRDefault="000249FA" w:rsidP="005F75E8">
      <w:pPr>
        <w:spacing w:line="240" w:lineRule="auto"/>
        <w:contextualSpacing/>
        <w:rPr>
          <w:b/>
          <w:i/>
        </w:rPr>
      </w:pPr>
      <w:r>
        <w:rPr>
          <w:b/>
          <w:i/>
        </w:rPr>
        <w:t xml:space="preserve">Русский язык – 11 часов+ </w:t>
      </w:r>
      <w:r w:rsidR="00332134">
        <w:rPr>
          <w:b/>
          <w:i/>
        </w:rPr>
        <w:t>1ч</w:t>
      </w:r>
      <w:r>
        <w:rPr>
          <w:b/>
          <w:i/>
        </w:rPr>
        <w:t>ИДР (весна) =12</w:t>
      </w:r>
      <w:r w:rsidR="005F75E8">
        <w:rPr>
          <w:b/>
          <w:i/>
        </w:rPr>
        <w:t xml:space="preserve">часов , </w:t>
      </w:r>
      <w:r>
        <w:rPr>
          <w:b/>
          <w:i/>
        </w:rPr>
        <w:t>отведенных на ОП, по УП 170 ч, 7</w:t>
      </w:r>
      <w:r w:rsidR="005F75E8">
        <w:rPr>
          <w:b/>
          <w:i/>
        </w:rPr>
        <w:t xml:space="preserve"> % объем ОП</w:t>
      </w:r>
    </w:p>
    <w:p w:rsidR="005F75E8" w:rsidRDefault="000249FA" w:rsidP="005F75E8">
      <w:pPr>
        <w:spacing w:line="240" w:lineRule="auto"/>
        <w:contextualSpacing/>
        <w:rPr>
          <w:b/>
          <w:i/>
        </w:rPr>
      </w:pPr>
      <w:r>
        <w:rPr>
          <w:b/>
          <w:i/>
        </w:rPr>
        <w:lastRenderedPageBreak/>
        <w:t>Математика – 9 часов+</w:t>
      </w:r>
      <w:r w:rsidR="00332134">
        <w:rPr>
          <w:b/>
          <w:i/>
        </w:rPr>
        <w:t>1ч</w:t>
      </w:r>
      <w:r>
        <w:rPr>
          <w:b/>
          <w:i/>
        </w:rPr>
        <w:t>ИДР (весна) = 10</w:t>
      </w:r>
      <w:r w:rsidR="005F75E8">
        <w:rPr>
          <w:b/>
          <w:i/>
        </w:rPr>
        <w:t>часов , отведенных на ОП, по УП 136 ч, 7 % объем ОП</w:t>
      </w:r>
    </w:p>
    <w:p w:rsidR="005F75E8" w:rsidRDefault="005F75E8" w:rsidP="005F75E8">
      <w:pPr>
        <w:spacing w:line="240" w:lineRule="auto"/>
        <w:contextualSpacing/>
        <w:rPr>
          <w:b/>
          <w:i/>
        </w:rPr>
      </w:pPr>
      <w:r>
        <w:rPr>
          <w:b/>
          <w:i/>
        </w:rPr>
        <w:t>Английский язык – 4 часа,</w:t>
      </w:r>
      <w:r w:rsidR="00751862">
        <w:rPr>
          <w:b/>
          <w:i/>
        </w:rPr>
        <w:t xml:space="preserve"> отведенных на ОП, по УП 68 ч, 6 </w:t>
      </w:r>
      <w:r>
        <w:rPr>
          <w:b/>
          <w:i/>
        </w:rPr>
        <w:t>% объем ОП</w:t>
      </w:r>
    </w:p>
    <w:p w:rsidR="00751862" w:rsidRDefault="00751862" w:rsidP="00751862">
      <w:pPr>
        <w:spacing w:line="240" w:lineRule="auto"/>
        <w:contextualSpacing/>
        <w:rPr>
          <w:b/>
          <w:i/>
        </w:rPr>
      </w:pPr>
      <w:r>
        <w:rPr>
          <w:b/>
          <w:i/>
        </w:rPr>
        <w:t>Музыка-2ч, отведенных на ОП, по УП 34 ч, 6 % объем ОП</w:t>
      </w:r>
    </w:p>
    <w:p w:rsidR="00744462" w:rsidRDefault="00744462" w:rsidP="005F75E8">
      <w:pPr>
        <w:spacing w:line="240" w:lineRule="auto"/>
        <w:contextualSpacing/>
        <w:rPr>
          <w:b/>
          <w:i/>
        </w:rPr>
      </w:pPr>
    </w:p>
    <w:p w:rsidR="00744462" w:rsidRDefault="00744462" w:rsidP="00744462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 xml:space="preserve">График оценочных процедур, 3А </w:t>
      </w:r>
      <w:r w:rsidR="00AA6B87">
        <w:rPr>
          <w:rFonts w:ascii="Times New Roman" w:hAnsi="Times New Roman" w:cs="Times New Roman"/>
          <w:b/>
          <w:i/>
          <w:sz w:val="24"/>
        </w:rPr>
        <w:t xml:space="preserve"> и 3Б класс, </w:t>
      </w:r>
      <w:r>
        <w:rPr>
          <w:rFonts w:ascii="Times New Roman" w:hAnsi="Times New Roman" w:cs="Times New Roman"/>
          <w:b/>
          <w:i/>
          <w:sz w:val="24"/>
        </w:rPr>
        <w:t xml:space="preserve"> 2024-2025 </w:t>
      </w:r>
      <w:r w:rsidRPr="00E81630">
        <w:rPr>
          <w:rFonts w:ascii="Times New Roman" w:hAnsi="Times New Roman" w:cs="Times New Roman"/>
          <w:b/>
          <w:i/>
          <w:sz w:val="24"/>
        </w:rPr>
        <w:t>учебный год</w:t>
      </w:r>
    </w:p>
    <w:p w:rsidR="00744462" w:rsidRPr="00E81630" w:rsidRDefault="00744462" w:rsidP="00744462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1843"/>
        <w:gridCol w:w="1985"/>
        <w:gridCol w:w="1561"/>
        <w:gridCol w:w="1561"/>
        <w:gridCol w:w="1561"/>
        <w:gridCol w:w="1562"/>
        <w:gridCol w:w="1562"/>
        <w:gridCol w:w="1562"/>
        <w:gridCol w:w="1687"/>
      </w:tblGrid>
      <w:tr w:rsidR="00744462" w:rsidRPr="00E81630" w:rsidTr="00744462">
        <w:tc>
          <w:tcPr>
            <w:tcW w:w="675" w:type="dxa"/>
          </w:tcPr>
          <w:p w:rsidR="00744462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сентябрь</w:t>
            </w:r>
          </w:p>
        </w:tc>
        <w:tc>
          <w:tcPr>
            <w:tcW w:w="1985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октябрь</w:t>
            </w:r>
          </w:p>
        </w:tc>
        <w:tc>
          <w:tcPr>
            <w:tcW w:w="1561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ноябрь</w:t>
            </w:r>
          </w:p>
        </w:tc>
        <w:tc>
          <w:tcPr>
            <w:tcW w:w="1561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декабрь</w:t>
            </w:r>
          </w:p>
        </w:tc>
        <w:tc>
          <w:tcPr>
            <w:tcW w:w="1561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январь</w:t>
            </w:r>
          </w:p>
        </w:tc>
        <w:tc>
          <w:tcPr>
            <w:tcW w:w="1562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февраль</w:t>
            </w:r>
          </w:p>
        </w:tc>
        <w:tc>
          <w:tcPr>
            <w:tcW w:w="1562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март</w:t>
            </w:r>
          </w:p>
        </w:tc>
        <w:tc>
          <w:tcPr>
            <w:tcW w:w="1562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апрель</w:t>
            </w:r>
          </w:p>
        </w:tc>
        <w:tc>
          <w:tcPr>
            <w:tcW w:w="1687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май</w:t>
            </w:r>
          </w:p>
        </w:tc>
      </w:tr>
      <w:tr w:rsidR="00744462" w:rsidRPr="00CF4B22" w:rsidTr="00744462">
        <w:tc>
          <w:tcPr>
            <w:tcW w:w="675" w:type="dxa"/>
          </w:tcPr>
          <w:p w:rsidR="00744462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744462" w:rsidRPr="00CF4B22" w:rsidRDefault="00744462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02.09-06.09</w:t>
            </w:r>
          </w:p>
        </w:tc>
        <w:tc>
          <w:tcPr>
            <w:tcW w:w="1985" w:type="dxa"/>
          </w:tcPr>
          <w:p w:rsidR="00744462" w:rsidRPr="00CF4B22" w:rsidRDefault="00744462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30.09-04.10</w:t>
            </w:r>
          </w:p>
        </w:tc>
        <w:tc>
          <w:tcPr>
            <w:tcW w:w="1561" w:type="dxa"/>
          </w:tcPr>
          <w:p w:rsidR="00744462" w:rsidRPr="006F0616" w:rsidRDefault="00744462" w:rsidP="00744462">
            <w:pPr>
              <w:contextualSpacing/>
              <w:rPr>
                <w:rFonts w:ascii="Times New Roman" w:hAnsi="Times New Roman" w:cs="Times New Roman"/>
                <w:color w:val="00B050"/>
                <w:sz w:val="18"/>
                <w:szCs w:val="24"/>
              </w:rPr>
            </w:pPr>
            <w:r w:rsidRPr="00F2329A">
              <w:rPr>
                <w:rFonts w:ascii="Times New Roman" w:hAnsi="Times New Roman" w:cs="Times New Roman"/>
                <w:sz w:val="18"/>
                <w:szCs w:val="24"/>
              </w:rPr>
              <w:t>05.11-08.11</w:t>
            </w:r>
          </w:p>
        </w:tc>
        <w:tc>
          <w:tcPr>
            <w:tcW w:w="1561" w:type="dxa"/>
          </w:tcPr>
          <w:p w:rsidR="00744462" w:rsidRPr="00CF4B22" w:rsidRDefault="00744462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02.12-06.12</w:t>
            </w:r>
          </w:p>
        </w:tc>
        <w:tc>
          <w:tcPr>
            <w:tcW w:w="1561" w:type="dxa"/>
          </w:tcPr>
          <w:p w:rsidR="00744462" w:rsidRPr="00F2329A" w:rsidRDefault="00744462" w:rsidP="00744462"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 w:rsidRPr="00F2329A"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29.12-08.01</w:t>
            </w:r>
          </w:p>
          <w:p w:rsidR="00744462" w:rsidRPr="00E334A5" w:rsidRDefault="00744462" w:rsidP="00744462">
            <w:pPr>
              <w:contextualSpacing/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 w:rsidRPr="00F2329A"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каникулы</w:t>
            </w:r>
          </w:p>
        </w:tc>
        <w:tc>
          <w:tcPr>
            <w:tcW w:w="1562" w:type="dxa"/>
          </w:tcPr>
          <w:p w:rsidR="00744462" w:rsidRPr="00CF4B22" w:rsidRDefault="00744462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03.02-07.02</w:t>
            </w:r>
          </w:p>
        </w:tc>
        <w:tc>
          <w:tcPr>
            <w:tcW w:w="1562" w:type="dxa"/>
          </w:tcPr>
          <w:p w:rsidR="00744462" w:rsidRPr="00CF4B22" w:rsidRDefault="00744462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03.03-07.03</w:t>
            </w:r>
          </w:p>
        </w:tc>
        <w:tc>
          <w:tcPr>
            <w:tcW w:w="1562" w:type="dxa"/>
          </w:tcPr>
          <w:p w:rsidR="00744462" w:rsidRPr="00CF4B22" w:rsidRDefault="00744462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30.03-04.04</w:t>
            </w:r>
          </w:p>
        </w:tc>
        <w:tc>
          <w:tcPr>
            <w:tcW w:w="1687" w:type="dxa"/>
          </w:tcPr>
          <w:p w:rsidR="00744462" w:rsidRPr="00CF4B22" w:rsidRDefault="00744462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05.05-09.05</w:t>
            </w:r>
          </w:p>
        </w:tc>
      </w:tr>
      <w:tr w:rsidR="00744462" w:rsidRPr="00CF4B22" w:rsidTr="00744462">
        <w:tc>
          <w:tcPr>
            <w:tcW w:w="675" w:type="dxa"/>
            <w:shd w:val="clear" w:color="auto" w:fill="FFFF00"/>
          </w:tcPr>
          <w:p w:rsidR="00744462" w:rsidRPr="00CF4B22" w:rsidRDefault="00744462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</w:p>
        </w:tc>
        <w:tc>
          <w:tcPr>
            <w:tcW w:w="1843" w:type="dxa"/>
            <w:shd w:val="clear" w:color="auto" w:fill="FFFF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865638" w:rsidRDefault="00865638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744462" w:rsidRPr="00CF4B22" w:rsidRDefault="00865638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Математика</w:t>
            </w:r>
          </w:p>
        </w:tc>
        <w:tc>
          <w:tcPr>
            <w:tcW w:w="1562" w:type="dxa"/>
            <w:shd w:val="clear" w:color="auto" w:fill="FFFF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744462" w:rsidRPr="00CF4B22" w:rsidTr="00744462">
        <w:tc>
          <w:tcPr>
            <w:tcW w:w="675" w:type="dxa"/>
            <w:shd w:val="clear" w:color="auto" w:fill="FFC000"/>
          </w:tcPr>
          <w:p w:rsidR="00744462" w:rsidRPr="00CF4B22" w:rsidRDefault="00744462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744462" w:rsidRPr="00CF4B22" w:rsidTr="00744462">
        <w:tc>
          <w:tcPr>
            <w:tcW w:w="675" w:type="dxa"/>
            <w:shd w:val="clear" w:color="auto" w:fill="FBD4B4" w:themeFill="accent6" w:themeFillTint="66"/>
          </w:tcPr>
          <w:p w:rsidR="00744462" w:rsidRPr="00CF4B22" w:rsidRDefault="00744462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865638" w:rsidRDefault="00865638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ПР </w:t>
            </w:r>
          </w:p>
          <w:p w:rsidR="00744462" w:rsidRPr="00CF4B22" w:rsidRDefault="00865638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Чтение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865638" w:rsidRDefault="00865638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744462" w:rsidRPr="00CF4B22" w:rsidRDefault="00865638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865638" w:rsidRDefault="00865638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744462" w:rsidRPr="00CF4B22" w:rsidRDefault="00865638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Математика</w:t>
            </w:r>
          </w:p>
        </w:tc>
        <w:tc>
          <w:tcPr>
            <w:tcW w:w="1562" w:type="dxa"/>
            <w:shd w:val="clear" w:color="auto" w:fill="FBD4B4" w:themeFill="accent6" w:themeFillTint="66"/>
          </w:tcPr>
          <w:p w:rsidR="00865638" w:rsidRDefault="00865638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744462" w:rsidRPr="00CF4B22" w:rsidRDefault="00865638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562" w:type="dxa"/>
            <w:shd w:val="clear" w:color="auto" w:fill="FBD4B4" w:themeFill="accent6" w:themeFillTint="66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744462" w:rsidRPr="00CF4B22" w:rsidTr="00744462">
        <w:tc>
          <w:tcPr>
            <w:tcW w:w="675" w:type="dxa"/>
            <w:shd w:val="clear" w:color="auto" w:fill="EAF1DD" w:themeFill="accent3" w:themeFillTint="33"/>
          </w:tcPr>
          <w:p w:rsidR="00744462" w:rsidRPr="00CF4B22" w:rsidRDefault="00744462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865638" w:rsidRDefault="00865638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744462" w:rsidRPr="00CF4B22" w:rsidRDefault="00865638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687" w:type="dxa"/>
            <w:shd w:val="clear" w:color="auto" w:fill="EAF1DD" w:themeFill="accent3" w:themeFillTint="33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865638" w:rsidRPr="00CF4B22" w:rsidTr="00744462">
        <w:tc>
          <w:tcPr>
            <w:tcW w:w="675" w:type="dxa"/>
            <w:shd w:val="clear" w:color="auto" w:fill="C4BC96" w:themeFill="background2" w:themeFillShade="BF"/>
          </w:tcPr>
          <w:p w:rsidR="00865638" w:rsidRPr="00CF4B22" w:rsidRDefault="00865638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865638" w:rsidRPr="00CF4B22" w:rsidRDefault="00865638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865638" w:rsidRPr="00CF4B22" w:rsidRDefault="00865638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865638" w:rsidRPr="00CF4B22" w:rsidRDefault="00865638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865638" w:rsidRPr="00CF4B22" w:rsidRDefault="00865638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865638" w:rsidRPr="00CF4B22" w:rsidRDefault="00865638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865638" w:rsidRPr="00CF4B22" w:rsidRDefault="00865638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865638" w:rsidRDefault="00865638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ПР </w:t>
            </w:r>
          </w:p>
          <w:p w:rsidR="00865638" w:rsidRPr="00CF4B22" w:rsidRDefault="00865638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Чтение</w:t>
            </w:r>
          </w:p>
        </w:tc>
        <w:tc>
          <w:tcPr>
            <w:tcW w:w="1562" w:type="dxa"/>
            <w:shd w:val="clear" w:color="auto" w:fill="C4BC96" w:themeFill="background2" w:themeFillShade="BF"/>
          </w:tcPr>
          <w:p w:rsidR="00865638" w:rsidRPr="00CF4B22" w:rsidRDefault="00865638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865638" w:rsidRPr="00CF4B22" w:rsidRDefault="00865638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865638" w:rsidRPr="00CF4B22" w:rsidTr="00744462">
        <w:tc>
          <w:tcPr>
            <w:tcW w:w="675" w:type="dxa"/>
          </w:tcPr>
          <w:p w:rsidR="00865638" w:rsidRPr="00CF4B22" w:rsidRDefault="00865638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865638" w:rsidRPr="00CF4B22" w:rsidRDefault="00865638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09.09-13.09</w:t>
            </w:r>
          </w:p>
        </w:tc>
        <w:tc>
          <w:tcPr>
            <w:tcW w:w="1985" w:type="dxa"/>
          </w:tcPr>
          <w:p w:rsidR="00865638" w:rsidRPr="00CF4B22" w:rsidRDefault="00865638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07.10-11.10</w:t>
            </w:r>
          </w:p>
        </w:tc>
        <w:tc>
          <w:tcPr>
            <w:tcW w:w="1561" w:type="dxa"/>
          </w:tcPr>
          <w:p w:rsidR="00865638" w:rsidRPr="00CF4B22" w:rsidRDefault="00865638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11.11-15.11</w:t>
            </w:r>
          </w:p>
        </w:tc>
        <w:tc>
          <w:tcPr>
            <w:tcW w:w="1561" w:type="dxa"/>
          </w:tcPr>
          <w:p w:rsidR="00865638" w:rsidRPr="00CF4B22" w:rsidRDefault="00865638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09.12-13.12</w:t>
            </w:r>
          </w:p>
        </w:tc>
        <w:tc>
          <w:tcPr>
            <w:tcW w:w="1561" w:type="dxa"/>
          </w:tcPr>
          <w:p w:rsidR="00865638" w:rsidRPr="00CF4B22" w:rsidRDefault="00865638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09.01-10.01</w:t>
            </w:r>
          </w:p>
        </w:tc>
        <w:tc>
          <w:tcPr>
            <w:tcW w:w="1562" w:type="dxa"/>
          </w:tcPr>
          <w:p w:rsidR="00865638" w:rsidRPr="00CF4B22" w:rsidRDefault="00865638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10.02-14.02</w:t>
            </w:r>
          </w:p>
        </w:tc>
        <w:tc>
          <w:tcPr>
            <w:tcW w:w="1562" w:type="dxa"/>
          </w:tcPr>
          <w:p w:rsidR="00865638" w:rsidRPr="00CF4B22" w:rsidRDefault="00865638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10.03-14.03</w:t>
            </w:r>
          </w:p>
        </w:tc>
        <w:tc>
          <w:tcPr>
            <w:tcW w:w="1562" w:type="dxa"/>
          </w:tcPr>
          <w:p w:rsidR="00865638" w:rsidRPr="00CF4B22" w:rsidRDefault="00865638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07.04-11.04</w:t>
            </w:r>
          </w:p>
        </w:tc>
        <w:tc>
          <w:tcPr>
            <w:tcW w:w="1687" w:type="dxa"/>
          </w:tcPr>
          <w:p w:rsidR="00865638" w:rsidRPr="00CF4B22" w:rsidRDefault="00865638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12.05-16.05</w:t>
            </w:r>
          </w:p>
        </w:tc>
      </w:tr>
      <w:tr w:rsidR="00865638" w:rsidRPr="00CF4B22" w:rsidTr="00744462">
        <w:trPr>
          <w:trHeight w:val="276"/>
        </w:trPr>
        <w:tc>
          <w:tcPr>
            <w:tcW w:w="675" w:type="dxa"/>
            <w:shd w:val="clear" w:color="auto" w:fill="FFFF00"/>
          </w:tcPr>
          <w:p w:rsidR="00865638" w:rsidRPr="00CF4B22" w:rsidRDefault="00865638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</w:p>
        </w:tc>
        <w:tc>
          <w:tcPr>
            <w:tcW w:w="1843" w:type="dxa"/>
            <w:shd w:val="clear" w:color="auto" w:fill="FFFF00"/>
          </w:tcPr>
          <w:p w:rsidR="00865638" w:rsidRPr="00CF4B22" w:rsidRDefault="00865638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865638" w:rsidRPr="00CF4B22" w:rsidRDefault="00865638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865638" w:rsidRPr="00CF4B22" w:rsidRDefault="00865638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865638" w:rsidRPr="00CF4B22" w:rsidRDefault="00865638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865638" w:rsidRPr="00CF4B22" w:rsidRDefault="00865638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865638" w:rsidRPr="00CF4B22" w:rsidRDefault="00865638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865638" w:rsidRPr="00CF4B22" w:rsidRDefault="00865638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865638" w:rsidRPr="00CF4B22" w:rsidRDefault="00865638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865638" w:rsidRPr="00CF4B22" w:rsidRDefault="00865638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865638" w:rsidRPr="00CF4B22" w:rsidTr="00744462">
        <w:tc>
          <w:tcPr>
            <w:tcW w:w="675" w:type="dxa"/>
            <w:shd w:val="clear" w:color="auto" w:fill="FFC000"/>
          </w:tcPr>
          <w:p w:rsidR="00865638" w:rsidRPr="00CF4B22" w:rsidRDefault="00865638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865638" w:rsidRPr="00CF4B22" w:rsidRDefault="00865638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865638" w:rsidRPr="00CF4B22" w:rsidRDefault="00865638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865638" w:rsidRPr="00CF4B22" w:rsidRDefault="00865638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865638" w:rsidRPr="00CF4B22" w:rsidRDefault="00865638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865638" w:rsidRPr="00CF4B22" w:rsidRDefault="00865638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865638" w:rsidRPr="00CF4B22" w:rsidRDefault="00865638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865638" w:rsidRPr="00CF4B22" w:rsidRDefault="00865638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865638" w:rsidRPr="00CF4B22" w:rsidRDefault="00865638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865638" w:rsidRPr="00CF4B22" w:rsidRDefault="00865638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865638" w:rsidRPr="00CF4B22" w:rsidTr="00744462">
        <w:tc>
          <w:tcPr>
            <w:tcW w:w="675" w:type="dxa"/>
            <w:shd w:val="clear" w:color="auto" w:fill="FBD4B4" w:themeFill="accent6" w:themeFillTint="66"/>
          </w:tcPr>
          <w:p w:rsidR="00865638" w:rsidRPr="00CF4B22" w:rsidRDefault="00865638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865638" w:rsidRPr="00CF4B22" w:rsidRDefault="00865638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865638" w:rsidRPr="00CF4B22" w:rsidRDefault="00865638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865638" w:rsidRPr="00CF4B22" w:rsidRDefault="00865638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865638" w:rsidRPr="00CF4B22" w:rsidRDefault="00865638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865638" w:rsidRPr="00CF4B22" w:rsidRDefault="00865638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865638" w:rsidRDefault="00865638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ПР </w:t>
            </w:r>
          </w:p>
          <w:p w:rsidR="00865638" w:rsidRPr="00CF4B22" w:rsidRDefault="00865638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Окр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мир</w:t>
            </w:r>
          </w:p>
        </w:tc>
        <w:tc>
          <w:tcPr>
            <w:tcW w:w="1562" w:type="dxa"/>
            <w:shd w:val="clear" w:color="auto" w:fill="FBD4B4" w:themeFill="accent6" w:themeFillTint="66"/>
          </w:tcPr>
          <w:p w:rsidR="00865638" w:rsidRPr="00CF4B22" w:rsidRDefault="00865638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865638" w:rsidRPr="00CF4B22" w:rsidRDefault="00865638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865638" w:rsidRPr="00CF4B22" w:rsidRDefault="00865638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865638" w:rsidRPr="00CF4B22" w:rsidTr="00744462">
        <w:tc>
          <w:tcPr>
            <w:tcW w:w="675" w:type="dxa"/>
            <w:shd w:val="clear" w:color="auto" w:fill="EAF1DD" w:themeFill="accent3" w:themeFillTint="33"/>
          </w:tcPr>
          <w:p w:rsidR="00865638" w:rsidRPr="00CF4B22" w:rsidRDefault="00865638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865638" w:rsidRDefault="00865638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865638" w:rsidRPr="00CF4B22" w:rsidRDefault="00865638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Математика</w:t>
            </w:r>
          </w:p>
        </w:tc>
        <w:tc>
          <w:tcPr>
            <w:tcW w:w="1985" w:type="dxa"/>
            <w:shd w:val="clear" w:color="auto" w:fill="EAF1DD" w:themeFill="accent3" w:themeFillTint="33"/>
          </w:tcPr>
          <w:p w:rsidR="00865638" w:rsidRPr="00CF4B22" w:rsidRDefault="00865638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865638" w:rsidRPr="00CF4B22" w:rsidRDefault="00865638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865638" w:rsidRPr="00CF4B22" w:rsidRDefault="00865638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865638" w:rsidRPr="00CF4B22" w:rsidRDefault="00865638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865638" w:rsidRPr="00CF4B22" w:rsidRDefault="00865638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865638" w:rsidRPr="00CF4B22" w:rsidRDefault="00865638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865638" w:rsidRDefault="00865638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865638" w:rsidRPr="00CF4B22" w:rsidRDefault="00865638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Анг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язык</w:t>
            </w:r>
          </w:p>
        </w:tc>
        <w:tc>
          <w:tcPr>
            <w:tcW w:w="1687" w:type="dxa"/>
            <w:shd w:val="clear" w:color="auto" w:fill="EAF1DD" w:themeFill="accent3" w:themeFillTint="33"/>
          </w:tcPr>
          <w:p w:rsidR="00865638" w:rsidRDefault="00865638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865638" w:rsidRPr="00CF4B22" w:rsidRDefault="00865638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Анг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язык</w:t>
            </w:r>
          </w:p>
        </w:tc>
      </w:tr>
      <w:tr w:rsidR="00865638" w:rsidRPr="00CF4B22" w:rsidTr="00744462">
        <w:tc>
          <w:tcPr>
            <w:tcW w:w="675" w:type="dxa"/>
            <w:shd w:val="clear" w:color="auto" w:fill="C4BC96" w:themeFill="background2" w:themeFillShade="BF"/>
          </w:tcPr>
          <w:p w:rsidR="00865638" w:rsidRPr="00CF4B22" w:rsidRDefault="00865638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865638" w:rsidRPr="00CF4B22" w:rsidRDefault="00865638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865638" w:rsidRPr="00CF4B22" w:rsidRDefault="00865638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865638" w:rsidRPr="00CF4B22" w:rsidRDefault="00865638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865638" w:rsidRPr="00CF4B22" w:rsidRDefault="00865638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865638" w:rsidRPr="00CF4B22" w:rsidRDefault="00865638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865638" w:rsidRPr="00CF4B22" w:rsidRDefault="00865638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865638" w:rsidRPr="00CF4B22" w:rsidRDefault="00865638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865638" w:rsidRPr="00CF4B22" w:rsidRDefault="00865638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865638" w:rsidRPr="00CF4B22" w:rsidRDefault="00865638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865638" w:rsidRPr="00CF4B22" w:rsidTr="00744462">
        <w:tc>
          <w:tcPr>
            <w:tcW w:w="675" w:type="dxa"/>
          </w:tcPr>
          <w:p w:rsidR="00865638" w:rsidRPr="00CF4B22" w:rsidRDefault="00865638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865638" w:rsidRPr="00CF4B22" w:rsidRDefault="00865638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16.09-20.09</w:t>
            </w:r>
          </w:p>
        </w:tc>
        <w:tc>
          <w:tcPr>
            <w:tcW w:w="1985" w:type="dxa"/>
          </w:tcPr>
          <w:p w:rsidR="00865638" w:rsidRPr="00CF4B22" w:rsidRDefault="00865638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14.10-18.10</w:t>
            </w:r>
          </w:p>
        </w:tc>
        <w:tc>
          <w:tcPr>
            <w:tcW w:w="1561" w:type="dxa"/>
          </w:tcPr>
          <w:p w:rsidR="00865638" w:rsidRPr="00CF4B22" w:rsidRDefault="00865638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18.11-22.11</w:t>
            </w:r>
          </w:p>
        </w:tc>
        <w:tc>
          <w:tcPr>
            <w:tcW w:w="1561" w:type="dxa"/>
          </w:tcPr>
          <w:p w:rsidR="00865638" w:rsidRPr="00CF4B22" w:rsidRDefault="00865638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16.12-20.12</w:t>
            </w:r>
          </w:p>
        </w:tc>
        <w:tc>
          <w:tcPr>
            <w:tcW w:w="1561" w:type="dxa"/>
          </w:tcPr>
          <w:p w:rsidR="00865638" w:rsidRPr="00CF4B22" w:rsidRDefault="00865638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13.01-17.01</w:t>
            </w:r>
          </w:p>
        </w:tc>
        <w:tc>
          <w:tcPr>
            <w:tcW w:w="1562" w:type="dxa"/>
          </w:tcPr>
          <w:p w:rsidR="00865638" w:rsidRPr="00CF4B22" w:rsidRDefault="00865638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17.02-21.02</w:t>
            </w:r>
          </w:p>
        </w:tc>
        <w:tc>
          <w:tcPr>
            <w:tcW w:w="1562" w:type="dxa"/>
          </w:tcPr>
          <w:p w:rsidR="00865638" w:rsidRPr="00CF4B22" w:rsidRDefault="00865638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17.03-21.03</w:t>
            </w:r>
          </w:p>
        </w:tc>
        <w:tc>
          <w:tcPr>
            <w:tcW w:w="1562" w:type="dxa"/>
          </w:tcPr>
          <w:p w:rsidR="00865638" w:rsidRPr="0046090F" w:rsidRDefault="00865638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14.04-18.04</w:t>
            </w:r>
          </w:p>
        </w:tc>
        <w:tc>
          <w:tcPr>
            <w:tcW w:w="1687" w:type="dxa"/>
          </w:tcPr>
          <w:p w:rsidR="00865638" w:rsidRPr="00CF4B22" w:rsidRDefault="00865638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19.05-23.05</w:t>
            </w:r>
          </w:p>
        </w:tc>
      </w:tr>
      <w:tr w:rsidR="00865638" w:rsidRPr="00CF4B22" w:rsidTr="00744462">
        <w:tc>
          <w:tcPr>
            <w:tcW w:w="675" w:type="dxa"/>
            <w:shd w:val="clear" w:color="auto" w:fill="FFFF00"/>
          </w:tcPr>
          <w:p w:rsidR="00865638" w:rsidRPr="00CF4B22" w:rsidRDefault="00865638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</w:p>
        </w:tc>
        <w:tc>
          <w:tcPr>
            <w:tcW w:w="1843" w:type="dxa"/>
            <w:shd w:val="clear" w:color="auto" w:fill="FFFF00"/>
          </w:tcPr>
          <w:p w:rsidR="00865638" w:rsidRPr="00CF4B22" w:rsidRDefault="00865638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865638" w:rsidRPr="00CF4B22" w:rsidRDefault="00865638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865638" w:rsidRPr="00CF4B22" w:rsidRDefault="00865638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865638" w:rsidRDefault="00865638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865638" w:rsidRPr="00CF4B22" w:rsidRDefault="00865638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Математика</w:t>
            </w:r>
          </w:p>
        </w:tc>
        <w:tc>
          <w:tcPr>
            <w:tcW w:w="1561" w:type="dxa"/>
            <w:shd w:val="clear" w:color="auto" w:fill="FFFF00"/>
          </w:tcPr>
          <w:p w:rsidR="00865638" w:rsidRPr="00CF4B22" w:rsidRDefault="00865638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865638" w:rsidRPr="00CF4B22" w:rsidRDefault="00865638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865638" w:rsidRPr="00CF4B22" w:rsidRDefault="00865638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865638" w:rsidRPr="00CF4B22" w:rsidRDefault="00865638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865638" w:rsidRPr="00CF4B22" w:rsidRDefault="00865638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865638" w:rsidRPr="00CF4B22" w:rsidTr="00744462">
        <w:tc>
          <w:tcPr>
            <w:tcW w:w="675" w:type="dxa"/>
            <w:shd w:val="clear" w:color="auto" w:fill="FFC000"/>
          </w:tcPr>
          <w:p w:rsidR="00865638" w:rsidRPr="00CF4B22" w:rsidRDefault="00865638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865638" w:rsidRDefault="00865638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865638" w:rsidRPr="001D7109" w:rsidRDefault="00865638" w:rsidP="00865638">
            <w:pPr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985" w:type="dxa"/>
            <w:shd w:val="clear" w:color="auto" w:fill="FFC000"/>
          </w:tcPr>
          <w:p w:rsidR="00865638" w:rsidRPr="00CF4B22" w:rsidRDefault="00865638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865638" w:rsidRPr="00CF4B22" w:rsidRDefault="00865638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AA6B87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ТР </w:t>
            </w:r>
          </w:p>
          <w:p w:rsidR="00865638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музыка</w:t>
            </w:r>
          </w:p>
        </w:tc>
        <w:tc>
          <w:tcPr>
            <w:tcW w:w="1561" w:type="dxa"/>
            <w:shd w:val="clear" w:color="auto" w:fill="FFC000"/>
          </w:tcPr>
          <w:p w:rsidR="00865638" w:rsidRPr="00CF4B22" w:rsidRDefault="00865638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865638" w:rsidRPr="00CF4B22" w:rsidRDefault="00865638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865638" w:rsidRPr="00CF4B22" w:rsidRDefault="00865638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865638" w:rsidRPr="00CF4B22" w:rsidRDefault="00865638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AA6B87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ПР </w:t>
            </w:r>
          </w:p>
          <w:p w:rsidR="00865638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музыка</w:t>
            </w:r>
          </w:p>
        </w:tc>
      </w:tr>
      <w:tr w:rsidR="00AA6B87" w:rsidRPr="00CF4B22" w:rsidTr="00744462">
        <w:tc>
          <w:tcPr>
            <w:tcW w:w="675" w:type="dxa"/>
            <w:shd w:val="clear" w:color="auto" w:fill="FBD4B4" w:themeFill="accent6" w:themeFillTint="66"/>
          </w:tcPr>
          <w:p w:rsidR="00AA6B87" w:rsidRPr="00CF4B22" w:rsidRDefault="00AA6B87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AA6B87" w:rsidRPr="001D7109" w:rsidRDefault="00AA6B87" w:rsidP="00744462">
            <w:pPr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AA6B87" w:rsidRDefault="00AA6B87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AA6B87" w:rsidRPr="00CF4B22" w:rsidRDefault="00AA6B87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Математика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AA6B87" w:rsidRDefault="00AA6B87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ПР </w:t>
            </w:r>
          </w:p>
          <w:p w:rsidR="00AA6B87" w:rsidRPr="00CF4B22" w:rsidRDefault="00AA6B87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Чтение</w:t>
            </w:r>
          </w:p>
        </w:tc>
        <w:tc>
          <w:tcPr>
            <w:tcW w:w="1562" w:type="dxa"/>
            <w:shd w:val="clear" w:color="auto" w:fill="FBD4B4" w:themeFill="accent6" w:themeFillTint="66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AA6B87" w:rsidRDefault="00AA6B87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ПР </w:t>
            </w:r>
          </w:p>
          <w:p w:rsidR="00AA6B87" w:rsidRPr="00CF4B22" w:rsidRDefault="00AA6B87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Окр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мир</w:t>
            </w:r>
          </w:p>
        </w:tc>
      </w:tr>
      <w:tr w:rsidR="00AA6B87" w:rsidRPr="00CF4B22" w:rsidTr="00744462">
        <w:tc>
          <w:tcPr>
            <w:tcW w:w="675" w:type="dxa"/>
            <w:shd w:val="clear" w:color="auto" w:fill="EAF1DD" w:themeFill="accent3" w:themeFillTint="33"/>
          </w:tcPr>
          <w:p w:rsidR="00AA6B87" w:rsidRPr="00CF4B22" w:rsidRDefault="00AA6B87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AA6B87" w:rsidRDefault="00AA6B87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ПР </w:t>
            </w:r>
          </w:p>
          <w:p w:rsidR="00AA6B87" w:rsidRPr="00CF4B22" w:rsidRDefault="00AA6B87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Чтение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AA6B87" w:rsidRDefault="00AA6B87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AA6B87" w:rsidRPr="00CF4B22" w:rsidRDefault="00AA6B87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</w:tr>
      <w:tr w:rsidR="00AA6B87" w:rsidRPr="00CF4B22" w:rsidTr="00744462">
        <w:tc>
          <w:tcPr>
            <w:tcW w:w="675" w:type="dxa"/>
            <w:shd w:val="clear" w:color="auto" w:fill="C4BC96" w:themeFill="background2" w:themeFillShade="BF"/>
          </w:tcPr>
          <w:p w:rsidR="00AA6B87" w:rsidRPr="00CF4B22" w:rsidRDefault="00AA6B87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AA6B87" w:rsidRDefault="00AA6B87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ПР </w:t>
            </w:r>
          </w:p>
          <w:p w:rsidR="00AA6B87" w:rsidRPr="00CF4B22" w:rsidRDefault="00AA6B87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Чтение</w:t>
            </w:r>
          </w:p>
        </w:tc>
        <w:tc>
          <w:tcPr>
            <w:tcW w:w="1561" w:type="dxa"/>
            <w:shd w:val="clear" w:color="auto" w:fill="C4BC96" w:themeFill="background2" w:themeFillShade="BF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AA6B87" w:rsidRDefault="00AA6B87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ПР </w:t>
            </w:r>
          </w:p>
          <w:p w:rsidR="00AA6B87" w:rsidRPr="00CF4B22" w:rsidRDefault="00AA6B87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Чтение</w:t>
            </w:r>
          </w:p>
        </w:tc>
      </w:tr>
      <w:tr w:rsidR="00AA6B87" w:rsidRPr="00CF4B22" w:rsidTr="00744462">
        <w:tc>
          <w:tcPr>
            <w:tcW w:w="675" w:type="dxa"/>
          </w:tcPr>
          <w:p w:rsidR="00AA6B87" w:rsidRPr="00CF4B22" w:rsidRDefault="00AA6B87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23.09-27.09</w:t>
            </w:r>
          </w:p>
        </w:tc>
        <w:tc>
          <w:tcPr>
            <w:tcW w:w="1985" w:type="dxa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21.10-25.10</w:t>
            </w:r>
          </w:p>
        </w:tc>
        <w:tc>
          <w:tcPr>
            <w:tcW w:w="1561" w:type="dxa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25.11-29.11</w:t>
            </w:r>
          </w:p>
        </w:tc>
        <w:tc>
          <w:tcPr>
            <w:tcW w:w="1561" w:type="dxa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23.12-28.12</w:t>
            </w:r>
          </w:p>
        </w:tc>
        <w:tc>
          <w:tcPr>
            <w:tcW w:w="1561" w:type="dxa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20.01-24.01</w:t>
            </w:r>
          </w:p>
        </w:tc>
        <w:tc>
          <w:tcPr>
            <w:tcW w:w="1562" w:type="dxa"/>
          </w:tcPr>
          <w:p w:rsidR="00AA6B87" w:rsidRPr="00E81630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24.02-28.02</w:t>
            </w:r>
          </w:p>
        </w:tc>
        <w:tc>
          <w:tcPr>
            <w:tcW w:w="1562" w:type="dxa"/>
          </w:tcPr>
          <w:p w:rsidR="00AA6B87" w:rsidRDefault="00AA6B87" w:rsidP="00744462">
            <w:pPr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24.03-28.03</w:t>
            </w:r>
          </w:p>
          <w:p w:rsidR="00AA6B87" w:rsidRPr="0046090F" w:rsidRDefault="00AA6B87" w:rsidP="00744462">
            <w:pPr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каникулы</w:t>
            </w:r>
          </w:p>
        </w:tc>
        <w:tc>
          <w:tcPr>
            <w:tcW w:w="1562" w:type="dxa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21.04-25.04</w:t>
            </w:r>
          </w:p>
        </w:tc>
        <w:tc>
          <w:tcPr>
            <w:tcW w:w="1687" w:type="dxa"/>
          </w:tcPr>
          <w:p w:rsidR="00AA6B87" w:rsidRPr="00CF4B22" w:rsidRDefault="00AA6B87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26.05-30.05</w:t>
            </w:r>
          </w:p>
        </w:tc>
      </w:tr>
      <w:tr w:rsidR="00AA6B87" w:rsidRPr="00CF4B22" w:rsidTr="00744462">
        <w:tc>
          <w:tcPr>
            <w:tcW w:w="675" w:type="dxa"/>
            <w:shd w:val="clear" w:color="auto" w:fill="FFFF00"/>
          </w:tcPr>
          <w:p w:rsidR="00AA6B87" w:rsidRPr="00CF4B22" w:rsidRDefault="00AA6B87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</w:p>
        </w:tc>
        <w:tc>
          <w:tcPr>
            <w:tcW w:w="1843" w:type="dxa"/>
            <w:shd w:val="clear" w:color="auto" w:fill="FFFF00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FFFF00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AA6B87" w:rsidRDefault="00AA6B87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ПР </w:t>
            </w:r>
          </w:p>
          <w:p w:rsidR="00AA6B87" w:rsidRPr="00CF4B22" w:rsidRDefault="00AA6B87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Окр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мир</w:t>
            </w:r>
          </w:p>
        </w:tc>
      </w:tr>
      <w:tr w:rsidR="00AA6B87" w:rsidRPr="00CF4B22" w:rsidTr="00744462">
        <w:tc>
          <w:tcPr>
            <w:tcW w:w="675" w:type="dxa"/>
            <w:shd w:val="clear" w:color="auto" w:fill="FFC000"/>
          </w:tcPr>
          <w:p w:rsidR="00AA6B87" w:rsidRPr="00CF4B22" w:rsidRDefault="00AA6B87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FFC000"/>
          </w:tcPr>
          <w:p w:rsidR="00AA6B87" w:rsidRDefault="00AA6B87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AA6B87" w:rsidRPr="00CF4B22" w:rsidRDefault="00AA6B87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Анг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язык</w:t>
            </w:r>
          </w:p>
        </w:tc>
        <w:tc>
          <w:tcPr>
            <w:tcW w:w="1561" w:type="dxa"/>
            <w:shd w:val="clear" w:color="auto" w:fill="FFC000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AA6B87" w:rsidRDefault="00AA6B87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AA6B87" w:rsidRPr="00CF4B22" w:rsidRDefault="00AA6B87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Математика</w:t>
            </w:r>
          </w:p>
        </w:tc>
      </w:tr>
      <w:tr w:rsidR="00AA6B87" w:rsidRPr="00CF4B22" w:rsidTr="00744462">
        <w:tc>
          <w:tcPr>
            <w:tcW w:w="675" w:type="dxa"/>
            <w:shd w:val="clear" w:color="auto" w:fill="FBD4B4" w:themeFill="accent6" w:themeFillTint="66"/>
          </w:tcPr>
          <w:p w:rsidR="00AA6B87" w:rsidRPr="00CF4B22" w:rsidRDefault="00AA6B87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AA6B87" w:rsidRDefault="00AA6B87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AA6B87" w:rsidRPr="00CF4B22" w:rsidRDefault="00AA6B87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AA6B87" w:rsidRDefault="00AA6B87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ПР </w:t>
            </w:r>
          </w:p>
          <w:p w:rsidR="00AA6B87" w:rsidRPr="00CF4B22" w:rsidRDefault="00AA6B87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Чтение</w:t>
            </w:r>
          </w:p>
        </w:tc>
      </w:tr>
      <w:tr w:rsidR="00AA6B87" w:rsidRPr="00CF4B22" w:rsidTr="00744462">
        <w:tc>
          <w:tcPr>
            <w:tcW w:w="675" w:type="dxa"/>
            <w:shd w:val="clear" w:color="auto" w:fill="EAF1DD" w:themeFill="accent3" w:themeFillTint="33"/>
          </w:tcPr>
          <w:p w:rsidR="00AA6B87" w:rsidRPr="00CF4B22" w:rsidRDefault="00AA6B87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AA6B87" w:rsidRDefault="00AA6B87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ПР </w:t>
            </w:r>
          </w:p>
          <w:p w:rsidR="00AA6B87" w:rsidRPr="00CF4B22" w:rsidRDefault="00AA6B87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Окр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мир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AA6B87" w:rsidRPr="00CF4B22" w:rsidTr="00744462">
        <w:tc>
          <w:tcPr>
            <w:tcW w:w="675" w:type="dxa"/>
            <w:shd w:val="clear" w:color="auto" w:fill="C4BC96" w:themeFill="background2" w:themeFillShade="BF"/>
          </w:tcPr>
          <w:p w:rsidR="00AA6B87" w:rsidRPr="00CF4B22" w:rsidRDefault="00AA6B87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AA6B87" w:rsidRPr="00CF4B22" w:rsidTr="00744462">
        <w:tc>
          <w:tcPr>
            <w:tcW w:w="675" w:type="dxa"/>
          </w:tcPr>
          <w:p w:rsidR="00AA6B87" w:rsidRPr="00CF4B22" w:rsidRDefault="00AA6B87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AA6B87" w:rsidRPr="00CF4B22" w:rsidRDefault="00AA6B87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985" w:type="dxa"/>
          </w:tcPr>
          <w:p w:rsidR="00AA6B87" w:rsidRDefault="00AA6B87" w:rsidP="00744462">
            <w:pPr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28.10-01.11</w:t>
            </w:r>
          </w:p>
          <w:p w:rsidR="00AA6B87" w:rsidRPr="00E334A5" w:rsidRDefault="00AA6B87" w:rsidP="00744462">
            <w:pPr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каникулы</w:t>
            </w:r>
          </w:p>
        </w:tc>
        <w:tc>
          <w:tcPr>
            <w:tcW w:w="1561" w:type="dxa"/>
          </w:tcPr>
          <w:p w:rsidR="00AA6B87" w:rsidRPr="00CF4B22" w:rsidRDefault="00AA6B87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1" w:type="dxa"/>
          </w:tcPr>
          <w:p w:rsidR="00AA6B87" w:rsidRPr="00F2329A" w:rsidRDefault="00AA6B87" w:rsidP="00744462"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 w:rsidRPr="00F2329A"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29.12-08.01</w:t>
            </w:r>
          </w:p>
          <w:p w:rsidR="00AA6B87" w:rsidRPr="00CF4B22" w:rsidRDefault="00AA6B87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F2329A"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каникулы</w:t>
            </w:r>
          </w:p>
        </w:tc>
        <w:tc>
          <w:tcPr>
            <w:tcW w:w="1561" w:type="dxa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27.01-31.01</w:t>
            </w:r>
          </w:p>
        </w:tc>
        <w:tc>
          <w:tcPr>
            <w:tcW w:w="1562" w:type="dxa"/>
          </w:tcPr>
          <w:p w:rsidR="00AA6B87" w:rsidRPr="00CF4B22" w:rsidRDefault="00AA6B87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2" w:type="dxa"/>
          </w:tcPr>
          <w:p w:rsidR="00AA6B87" w:rsidRPr="00CF4B22" w:rsidRDefault="00AA6B87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2" w:type="dxa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28.04-02.05</w:t>
            </w:r>
          </w:p>
        </w:tc>
        <w:tc>
          <w:tcPr>
            <w:tcW w:w="1687" w:type="dxa"/>
          </w:tcPr>
          <w:p w:rsidR="00AA6B87" w:rsidRPr="00CF4B22" w:rsidRDefault="00AA6B87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</w:tr>
      <w:tr w:rsidR="00AA6B87" w:rsidRPr="00CF4B22" w:rsidTr="00744462">
        <w:tc>
          <w:tcPr>
            <w:tcW w:w="675" w:type="dxa"/>
            <w:shd w:val="clear" w:color="auto" w:fill="FFFF00"/>
          </w:tcPr>
          <w:p w:rsidR="00AA6B87" w:rsidRPr="00CF4B22" w:rsidRDefault="00AA6B87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</w:p>
        </w:tc>
        <w:tc>
          <w:tcPr>
            <w:tcW w:w="1843" w:type="dxa"/>
            <w:shd w:val="clear" w:color="auto" w:fill="FFFF00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AA6B87" w:rsidRDefault="00AA6B87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AA6B87" w:rsidRPr="00CF4B22" w:rsidRDefault="00AA6B87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lastRenderedPageBreak/>
              <w:t>Математика</w:t>
            </w:r>
          </w:p>
        </w:tc>
        <w:tc>
          <w:tcPr>
            <w:tcW w:w="1687" w:type="dxa"/>
            <w:shd w:val="clear" w:color="auto" w:fill="FFFF00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AA6B87" w:rsidRPr="00CF4B22" w:rsidTr="00744462">
        <w:tc>
          <w:tcPr>
            <w:tcW w:w="675" w:type="dxa"/>
            <w:shd w:val="clear" w:color="auto" w:fill="FFC000"/>
          </w:tcPr>
          <w:p w:rsidR="00AA6B87" w:rsidRPr="00CF4B22" w:rsidRDefault="00AA6B87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lastRenderedPageBreak/>
              <w:t>ВТ</w:t>
            </w:r>
          </w:p>
        </w:tc>
        <w:tc>
          <w:tcPr>
            <w:tcW w:w="1843" w:type="dxa"/>
            <w:shd w:val="clear" w:color="auto" w:fill="FFC000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AA6B87" w:rsidRDefault="00AA6B87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AA6B87" w:rsidRPr="00CF4B22" w:rsidRDefault="00AA6B87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Анг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язык</w:t>
            </w:r>
          </w:p>
        </w:tc>
        <w:tc>
          <w:tcPr>
            <w:tcW w:w="1562" w:type="dxa"/>
            <w:shd w:val="clear" w:color="auto" w:fill="FFC000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AA6B87" w:rsidRDefault="00AA6B87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ПР </w:t>
            </w:r>
          </w:p>
          <w:p w:rsidR="00AA6B87" w:rsidRPr="00CF4B22" w:rsidRDefault="00AA6B87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Чтение</w:t>
            </w:r>
          </w:p>
        </w:tc>
        <w:tc>
          <w:tcPr>
            <w:tcW w:w="1687" w:type="dxa"/>
            <w:shd w:val="clear" w:color="auto" w:fill="FFC000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AA6B87" w:rsidRPr="00CF4B22" w:rsidTr="00744462">
        <w:tc>
          <w:tcPr>
            <w:tcW w:w="675" w:type="dxa"/>
            <w:shd w:val="clear" w:color="auto" w:fill="FBD4B4" w:themeFill="accent6" w:themeFillTint="66"/>
          </w:tcPr>
          <w:p w:rsidR="00AA6B87" w:rsidRPr="00CF4B22" w:rsidRDefault="00AA6B87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AA6B87" w:rsidRPr="00CF4B22" w:rsidTr="00744462">
        <w:tc>
          <w:tcPr>
            <w:tcW w:w="675" w:type="dxa"/>
            <w:shd w:val="clear" w:color="auto" w:fill="EAF1DD" w:themeFill="accent3" w:themeFillTint="33"/>
          </w:tcPr>
          <w:p w:rsidR="00AA6B87" w:rsidRPr="00CF4B22" w:rsidRDefault="00AA6B87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AA6B87" w:rsidRPr="00CF4B22" w:rsidTr="00744462">
        <w:tc>
          <w:tcPr>
            <w:tcW w:w="675" w:type="dxa"/>
            <w:shd w:val="clear" w:color="auto" w:fill="C4BC96" w:themeFill="background2" w:themeFillShade="BF"/>
          </w:tcPr>
          <w:p w:rsidR="00AA6B87" w:rsidRPr="00CF4B22" w:rsidRDefault="00AA6B87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AA6B87" w:rsidTr="00744462">
        <w:tc>
          <w:tcPr>
            <w:tcW w:w="675" w:type="dxa"/>
          </w:tcPr>
          <w:p w:rsidR="00AA6B87" w:rsidRDefault="00AA6B87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AA6B87" w:rsidRDefault="00AA6B87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</w:tcPr>
          <w:p w:rsidR="00AA6B87" w:rsidRDefault="00AA6B87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AA6B87" w:rsidRDefault="00AA6B87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AA6B87" w:rsidRDefault="00AA6B87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AA6B87" w:rsidRDefault="00AA6B87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AA6B87" w:rsidRDefault="00AA6B87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AA6B87" w:rsidRDefault="00AA6B87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AA6B87" w:rsidRDefault="00AA6B87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7" w:type="dxa"/>
          </w:tcPr>
          <w:p w:rsidR="00AA6B87" w:rsidRDefault="00AA6B87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666043" w:rsidRDefault="00666043" w:rsidP="00666043">
      <w:pPr>
        <w:spacing w:line="240" w:lineRule="auto"/>
        <w:contextualSpacing/>
        <w:rPr>
          <w:b/>
          <w:i/>
        </w:rPr>
      </w:pPr>
      <w:r>
        <w:rPr>
          <w:b/>
          <w:i/>
        </w:rPr>
        <w:t>Английский язык – 4 часа, о</w:t>
      </w:r>
      <w:r w:rsidR="005F75E8">
        <w:rPr>
          <w:b/>
          <w:i/>
        </w:rPr>
        <w:t>тведенных на ОП, по УП 68 ч, 6</w:t>
      </w:r>
      <w:r>
        <w:rPr>
          <w:b/>
          <w:i/>
        </w:rPr>
        <w:t xml:space="preserve"> % объем ОП</w:t>
      </w:r>
    </w:p>
    <w:p w:rsidR="00FF5FC3" w:rsidRDefault="00865638" w:rsidP="00FF5FC3">
      <w:pPr>
        <w:spacing w:line="240" w:lineRule="auto"/>
        <w:contextualSpacing/>
        <w:rPr>
          <w:b/>
          <w:i/>
        </w:rPr>
      </w:pPr>
      <w:r>
        <w:rPr>
          <w:b/>
          <w:i/>
        </w:rPr>
        <w:t xml:space="preserve">Математика – 7 часов + </w:t>
      </w:r>
      <w:r w:rsidR="00332134">
        <w:rPr>
          <w:b/>
          <w:i/>
        </w:rPr>
        <w:t>1ч</w:t>
      </w:r>
      <w:r>
        <w:rPr>
          <w:b/>
          <w:i/>
        </w:rPr>
        <w:t>ИДР (весна) = 8</w:t>
      </w:r>
      <w:r w:rsidR="00FF5FC3">
        <w:rPr>
          <w:b/>
          <w:i/>
        </w:rPr>
        <w:t xml:space="preserve"> часов, от</w:t>
      </w:r>
      <w:r>
        <w:rPr>
          <w:b/>
          <w:i/>
        </w:rPr>
        <w:t>веденных на ОП, по УП 136 ч, 6</w:t>
      </w:r>
      <w:r w:rsidR="00FF5FC3">
        <w:rPr>
          <w:b/>
          <w:i/>
        </w:rPr>
        <w:t xml:space="preserve">  % объем ОП</w:t>
      </w:r>
    </w:p>
    <w:p w:rsidR="00FF5FC3" w:rsidRDefault="00865638" w:rsidP="00FF5FC3">
      <w:pPr>
        <w:spacing w:line="240" w:lineRule="auto"/>
        <w:contextualSpacing/>
        <w:rPr>
          <w:b/>
          <w:i/>
        </w:rPr>
      </w:pPr>
      <w:r>
        <w:rPr>
          <w:b/>
          <w:i/>
        </w:rPr>
        <w:t xml:space="preserve">Русский язык – 6 </w:t>
      </w:r>
      <w:r w:rsidR="005F75E8">
        <w:rPr>
          <w:b/>
          <w:i/>
        </w:rPr>
        <w:t>часов +</w:t>
      </w:r>
      <w:r w:rsidR="00332134">
        <w:rPr>
          <w:b/>
          <w:i/>
        </w:rPr>
        <w:t>1ч</w:t>
      </w:r>
      <w:r>
        <w:rPr>
          <w:b/>
          <w:i/>
        </w:rPr>
        <w:t>ИДР (весна) = 7</w:t>
      </w:r>
      <w:r w:rsidR="00FF5FC3">
        <w:rPr>
          <w:b/>
          <w:i/>
        </w:rPr>
        <w:t xml:space="preserve"> часов, отв</w:t>
      </w:r>
      <w:r w:rsidR="005F75E8">
        <w:rPr>
          <w:b/>
          <w:i/>
        </w:rPr>
        <w:t>еденных на ОП</w:t>
      </w:r>
      <w:r>
        <w:rPr>
          <w:b/>
          <w:i/>
        </w:rPr>
        <w:t>, по УП 170 ч, 4</w:t>
      </w:r>
      <w:r w:rsidR="00FF5FC3">
        <w:rPr>
          <w:b/>
          <w:i/>
        </w:rPr>
        <w:t xml:space="preserve"> % объем ОП</w:t>
      </w:r>
    </w:p>
    <w:p w:rsidR="00FF5FC3" w:rsidRDefault="00865638" w:rsidP="00FF5FC3">
      <w:pPr>
        <w:spacing w:line="240" w:lineRule="auto"/>
        <w:contextualSpacing/>
        <w:rPr>
          <w:b/>
          <w:i/>
        </w:rPr>
      </w:pPr>
      <w:r>
        <w:rPr>
          <w:b/>
          <w:i/>
        </w:rPr>
        <w:t>Чтение - 8</w:t>
      </w:r>
      <w:r w:rsidR="005F75E8">
        <w:rPr>
          <w:b/>
          <w:i/>
        </w:rPr>
        <w:t>часов</w:t>
      </w:r>
      <w:r w:rsidR="00FF5FC3">
        <w:rPr>
          <w:b/>
          <w:i/>
        </w:rPr>
        <w:t xml:space="preserve"> + </w:t>
      </w:r>
      <w:r w:rsidR="00332134">
        <w:rPr>
          <w:b/>
          <w:i/>
        </w:rPr>
        <w:t>2ч</w:t>
      </w:r>
      <w:r w:rsidR="00FF5FC3">
        <w:rPr>
          <w:b/>
          <w:i/>
        </w:rPr>
        <w:t>ИДР (</w:t>
      </w:r>
      <w:r>
        <w:rPr>
          <w:b/>
          <w:i/>
        </w:rPr>
        <w:t>весна) = 10</w:t>
      </w:r>
      <w:r w:rsidR="00FF5FC3">
        <w:rPr>
          <w:b/>
          <w:i/>
        </w:rPr>
        <w:t xml:space="preserve"> часов, о</w:t>
      </w:r>
      <w:r>
        <w:rPr>
          <w:b/>
          <w:i/>
        </w:rPr>
        <w:t>тведенных на ОП, по УП 136 ч, 7</w:t>
      </w:r>
      <w:r w:rsidR="00FF5FC3">
        <w:rPr>
          <w:b/>
          <w:i/>
        </w:rPr>
        <w:t xml:space="preserve">  % объем ОП</w:t>
      </w:r>
    </w:p>
    <w:p w:rsidR="00FF5FC3" w:rsidRDefault="00AA6B87" w:rsidP="00FF5FC3">
      <w:pPr>
        <w:spacing w:line="240" w:lineRule="auto"/>
        <w:contextualSpacing/>
        <w:rPr>
          <w:b/>
          <w:i/>
        </w:rPr>
      </w:pPr>
      <w:r>
        <w:rPr>
          <w:b/>
          <w:i/>
        </w:rPr>
        <w:t>Окружающий мир  – 4</w:t>
      </w:r>
      <w:r w:rsidR="00FF5FC3">
        <w:rPr>
          <w:b/>
          <w:i/>
        </w:rPr>
        <w:t xml:space="preserve"> часа, о</w:t>
      </w:r>
      <w:r>
        <w:rPr>
          <w:b/>
          <w:i/>
        </w:rPr>
        <w:t>тведенных на ОП, по УП 68 ч, 6</w:t>
      </w:r>
      <w:r w:rsidR="00FF5FC3">
        <w:rPr>
          <w:b/>
          <w:i/>
        </w:rPr>
        <w:t xml:space="preserve"> % объем ОП</w:t>
      </w:r>
    </w:p>
    <w:p w:rsidR="00AA6B87" w:rsidRDefault="00AA6B87" w:rsidP="00AA6B87">
      <w:pPr>
        <w:spacing w:line="240" w:lineRule="auto"/>
        <w:contextualSpacing/>
        <w:rPr>
          <w:b/>
          <w:i/>
        </w:rPr>
      </w:pPr>
      <w:r>
        <w:rPr>
          <w:b/>
          <w:i/>
        </w:rPr>
        <w:t>Музыка -2часа, отведенных на ОП, по УП 34 ч, 6 % объем ОП</w:t>
      </w:r>
    </w:p>
    <w:p w:rsidR="00FF5FC3" w:rsidRDefault="00FF5FC3" w:rsidP="00FF5FC3">
      <w:pPr>
        <w:spacing w:line="240" w:lineRule="auto"/>
        <w:contextualSpacing/>
        <w:rPr>
          <w:b/>
          <w:i/>
        </w:rPr>
      </w:pPr>
    </w:p>
    <w:p w:rsidR="00705914" w:rsidRDefault="00705914" w:rsidP="00E81630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</w:rPr>
      </w:pPr>
    </w:p>
    <w:p w:rsidR="00744462" w:rsidRDefault="00744462" w:rsidP="00744462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 xml:space="preserve">График оценочных процедур, 4А класс  2024-2025 </w:t>
      </w:r>
      <w:r w:rsidRPr="00E81630">
        <w:rPr>
          <w:rFonts w:ascii="Times New Roman" w:hAnsi="Times New Roman" w:cs="Times New Roman"/>
          <w:b/>
          <w:i/>
          <w:sz w:val="24"/>
        </w:rPr>
        <w:t>учебный год</w:t>
      </w:r>
    </w:p>
    <w:p w:rsidR="00744462" w:rsidRPr="00E81630" w:rsidRDefault="00744462" w:rsidP="00744462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1843"/>
        <w:gridCol w:w="1985"/>
        <w:gridCol w:w="1561"/>
        <w:gridCol w:w="1561"/>
        <w:gridCol w:w="1561"/>
        <w:gridCol w:w="1562"/>
        <w:gridCol w:w="1562"/>
        <w:gridCol w:w="1562"/>
        <w:gridCol w:w="1687"/>
      </w:tblGrid>
      <w:tr w:rsidR="00744462" w:rsidRPr="00E81630" w:rsidTr="00744462">
        <w:tc>
          <w:tcPr>
            <w:tcW w:w="675" w:type="dxa"/>
          </w:tcPr>
          <w:p w:rsidR="00744462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сентябрь</w:t>
            </w:r>
          </w:p>
        </w:tc>
        <w:tc>
          <w:tcPr>
            <w:tcW w:w="1985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октябрь</w:t>
            </w:r>
          </w:p>
        </w:tc>
        <w:tc>
          <w:tcPr>
            <w:tcW w:w="1561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ноябрь</w:t>
            </w:r>
          </w:p>
        </w:tc>
        <w:tc>
          <w:tcPr>
            <w:tcW w:w="1561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декабрь</w:t>
            </w:r>
          </w:p>
        </w:tc>
        <w:tc>
          <w:tcPr>
            <w:tcW w:w="1561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январь</w:t>
            </w:r>
          </w:p>
        </w:tc>
        <w:tc>
          <w:tcPr>
            <w:tcW w:w="1562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февраль</w:t>
            </w:r>
          </w:p>
        </w:tc>
        <w:tc>
          <w:tcPr>
            <w:tcW w:w="1562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март</w:t>
            </w:r>
          </w:p>
        </w:tc>
        <w:tc>
          <w:tcPr>
            <w:tcW w:w="1562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апрель</w:t>
            </w:r>
          </w:p>
        </w:tc>
        <w:tc>
          <w:tcPr>
            <w:tcW w:w="1687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май</w:t>
            </w:r>
          </w:p>
        </w:tc>
      </w:tr>
      <w:tr w:rsidR="00744462" w:rsidRPr="00CF4B22" w:rsidTr="00744462">
        <w:tc>
          <w:tcPr>
            <w:tcW w:w="675" w:type="dxa"/>
          </w:tcPr>
          <w:p w:rsidR="00744462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744462" w:rsidRPr="00CF4B22" w:rsidRDefault="00744462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02.09-06.09</w:t>
            </w:r>
          </w:p>
        </w:tc>
        <w:tc>
          <w:tcPr>
            <w:tcW w:w="1985" w:type="dxa"/>
          </w:tcPr>
          <w:p w:rsidR="00744462" w:rsidRPr="00CF4B22" w:rsidRDefault="00744462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30.09-04.10</w:t>
            </w:r>
          </w:p>
        </w:tc>
        <w:tc>
          <w:tcPr>
            <w:tcW w:w="1561" w:type="dxa"/>
          </w:tcPr>
          <w:p w:rsidR="00744462" w:rsidRPr="006F0616" w:rsidRDefault="00744462" w:rsidP="00744462">
            <w:pPr>
              <w:contextualSpacing/>
              <w:rPr>
                <w:rFonts w:ascii="Times New Roman" w:hAnsi="Times New Roman" w:cs="Times New Roman"/>
                <w:color w:val="00B050"/>
                <w:sz w:val="18"/>
                <w:szCs w:val="24"/>
              </w:rPr>
            </w:pPr>
            <w:r w:rsidRPr="00F2329A">
              <w:rPr>
                <w:rFonts w:ascii="Times New Roman" w:hAnsi="Times New Roman" w:cs="Times New Roman"/>
                <w:sz w:val="18"/>
                <w:szCs w:val="24"/>
              </w:rPr>
              <w:t>05.11-08.11</w:t>
            </w:r>
          </w:p>
        </w:tc>
        <w:tc>
          <w:tcPr>
            <w:tcW w:w="1561" w:type="dxa"/>
          </w:tcPr>
          <w:p w:rsidR="00744462" w:rsidRPr="00CF4B22" w:rsidRDefault="00744462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02.12-06.12</w:t>
            </w:r>
          </w:p>
        </w:tc>
        <w:tc>
          <w:tcPr>
            <w:tcW w:w="1561" w:type="dxa"/>
          </w:tcPr>
          <w:p w:rsidR="00744462" w:rsidRPr="00F2329A" w:rsidRDefault="00744462" w:rsidP="00744462"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 w:rsidRPr="00F2329A"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29.12-08.01</w:t>
            </w:r>
          </w:p>
          <w:p w:rsidR="00744462" w:rsidRPr="00E334A5" w:rsidRDefault="00744462" w:rsidP="00744462">
            <w:pPr>
              <w:contextualSpacing/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 w:rsidRPr="00F2329A"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каникулы</w:t>
            </w:r>
          </w:p>
        </w:tc>
        <w:tc>
          <w:tcPr>
            <w:tcW w:w="1562" w:type="dxa"/>
          </w:tcPr>
          <w:p w:rsidR="00744462" w:rsidRPr="00CF4B22" w:rsidRDefault="00744462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03.02-07.02</w:t>
            </w:r>
          </w:p>
        </w:tc>
        <w:tc>
          <w:tcPr>
            <w:tcW w:w="1562" w:type="dxa"/>
          </w:tcPr>
          <w:p w:rsidR="00744462" w:rsidRPr="00CF4B22" w:rsidRDefault="00744462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03.03-07.03</w:t>
            </w:r>
          </w:p>
        </w:tc>
        <w:tc>
          <w:tcPr>
            <w:tcW w:w="1562" w:type="dxa"/>
          </w:tcPr>
          <w:p w:rsidR="00744462" w:rsidRPr="00CF4B22" w:rsidRDefault="00744462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30.03-04.04</w:t>
            </w:r>
          </w:p>
        </w:tc>
        <w:tc>
          <w:tcPr>
            <w:tcW w:w="1687" w:type="dxa"/>
          </w:tcPr>
          <w:p w:rsidR="00744462" w:rsidRPr="00CF4B22" w:rsidRDefault="00744462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05.05-09.05</w:t>
            </w:r>
          </w:p>
        </w:tc>
      </w:tr>
      <w:tr w:rsidR="00744462" w:rsidRPr="00CF4B22" w:rsidTr="00744462">
        <w:tc>
          <w:tcPr>
            <w:tcW w:w="675" w:type="dxa"/>
            <w:shd w:val="clear" w:color="auto" w:fill="FFFF00"/>
          </w:tcPr>
          <w:p w:rsidR="00744462" w:rsidRPr="00CF4B22" w:rsidRDefault="00744462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</w:p>
        </w:tc>
        <w:tc>
          <w:tcPr>
            <w:tcW w:w="1843" w:type="dxa"/>
            <w:shd w:val="clear" w:color="auto" w:fill="FFFF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744462" w:rsidRPr="00CF4B22" w:rsidTr="00744462">
        <w:tc>
          <w:tcPr>
            <w:tcW w:w="675" w:type="dxa"/>
            <w:shd w:val="clear" w:color="auto" w:fill="FFC000"/>
          </w:tcPr>
          <w:p w:rsidR="00744462" w:rsidRPr="00CF4B22" w:rsidRDefault="00744462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FA5FAF" w:rsidRDefault="00FA5FAF" w:rsidP="00FA5FAF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744462" w:rsidRPr="00CF4B22" w:rsidRDefault="00FA5FAF" w:rsidP="00FA5FAF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Чтение</w:t>
            </w:r>
          </w:p>
        </w:tc>
        <w:tc>
          <w:tcPr>
            <w:tcW w:w="1562" w:type="dxa"/>
            <w:shd w:val="clear" w:color="auto" w:fill="FFC0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744462" w:rsidRPr="00CF4B22" w:rsidTr="00744462">
        <w:tc>
          <w:tcPr>
            <w:tcW w:w="675" w:type="dxa"/>
            <w:shd w:val="clear" w:color="auto" w:fill="FBD4B4" w:themeFill="accent6" w:themeFillTint="66"/>
          </w:tcPr>
          <w:p w:rsidR="00744462" w:rsidRPr="00CF4B22" w:rsidRDefault="00744462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744462" w:rsidRPr="00CF4B22" w:rsidTr="00744462">
        <w:tc>
          <w:tcPr>
            <w:tcW w:w="675" w:type="dxa"/>
            <w:shd w:val="clear" w:color="auto" w:fill="EAF1DD" w:themeFill="accent3" w:themeFillTint="33"/>
          </w:tcPr>
          <w:p w:rsidR="00744462" w:rsidRPr="00CF4B22" w:rsidRDefault="00744462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2F76E3" w:rsidRPr="00CF4B22" w:rsidTr="00744462">
        <w:tc>
          <w:tcPr>
            <w:tcW w:w="675" w:type="dxa"/>
            <w:shd w:val="clear" w:color="auto" w:fill="C4BC96" w:themeFill="background2" w:themeFillShade="BF"/>
          </w:tcPr>
          <w:p w:rsidR="002F76E3" w:rsidRPr="00CF4B22" w:rsidRDefault="002F76E3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2F76E3" w:rsidRPr="00CF4B22" w:rsidRDefault="002F76E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2F76E3" w:rsidRPr="00CF4B22" w:rsidRDefault="002F76E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2F76E3" w:rsidRPr="00CF4B22" w:rsidRDefault="002F76E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2F76E3" w:rsidRPr="00CF4B22" w:rsidRDefault="002F76E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2F76E3" w:rsidRPr="00CF4B22" w:rsidRDefault="002F76E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2F76E3" w:rsidRPr="00CF4B22" w:rsidRDefault="002F76E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2F76E3" w:rsidRPr="00CF4B22" w:rsidRDefault="002F76E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2F76E3" w:rsidRDefault="002F76E3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2F76E3" w:rsidRPr="00CF4B22" w:rsidRDefault="002F76E3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Анг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язык</w:t>
            </w:r>
          </w:p>
        </w:tc>
        <w:tc>
          <w:tcPr>
            <w:tcW w:w="1687" w:type="dxa"/>
            <w:shd w:val="clear" w:color="auto" w:fill="C4BC96" w:themeFill="background2" w:themeFillShade="BF"/>
          </w:tcPr>
          <w:p w:rsidR="002F76E3" w:rsidRPr="00CF4B22" w:rsidRDefault="002F76E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2F76E3" w:rsidRPr="00CF4B22" w:rsidTr="00744462">
        <w:tc>
          <w:tcPr>
            <w:tcW w:w="675" w:type="dxa"/>
          </w:tcPr>
          <w:p w:rsidR="002F76E3" w:rsidRPr="00CF4B22" w:rsidRDefault="002F76E3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2F76E3" w:rsidRPr="00CF4B22" w:rsidRDefault="002F76E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09.09-13.09</w:t>
            </w:r>
          </w:p>
        </w:tc>
        <w:tc>
          <w:tcPr>
            <w:tcW w:w="1985" w:type="dxa"/>
          </w:tcPr>
          <w:p w:rsidR="002F76E3" w:rsidRPr="00CF4B22" w:rsidRDefault="002F76E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07.10-11.10</w:t>
            </w:r>
          </w:p>
        </w:tc>
        <w:tc>
          <w:tcPr>
            <w:tcW w:w="1561" w:type="dxa"/>
          </w:tcPr>
          <w:p w:rsidR="002F76E3" w:rsidRPr="00CF4B22" w:rsidRDefault="002F76E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11.11-15.11</w:t>
            </w:r>
          </w:p>
        </w:tc>
        <w:tc>
          <w:tcPr>
            <w:tcW w:w="1561" w:type="dxa"/>
          </w:tcPr>
          <w:p w:rsidR="002F76E3" w:rsidRPr="00CF4B22" w:rsidRDefault="002F76E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09.12-13.12</w:t>
            </w:r>
          </w:p>
        </w:tc>
        <w:tc>
          <w:tcPr>
            <w:tcW w:w="1561" w:type="dxa"/>
          </w:tcPr>
          <w:p w:rsidR="002F76E3" w:rsidRPr="00CF4B22" w:rsidRDefault="002F76E3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09.01-10.01</w:t>
            </w:r>
          </w:p>
        </w:tc>
        <w:tc>
          <w:tcPr>
            <w:tcW w:w="1562" w:type="dxa"/>
          </w:tcPr>
          <w:p w:rsidR="002F76E3" w:rsidRPr="00CF4B22" w:rsidRDefault="002F76E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10.02-14.02</w:t>
            </w:r>
          </w:p>
        </w:tc>
        <w:tc>
          <w:tcPr>
            <w:tcW w:w="1562" w:type="dxa"/>
          </w:tcPr>
          <w:p w:rsidR="002F76E3" w:rsidRPr="00CF4B22" w:rsidRDefault="002F76E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10.03-14.03</w:t>
            </w:r>
          </w:p>
        </w:tc>
        <w:tc>
          <w:tcPr>
            <w:tcW w:w="1562" w:type="dxa"/>
          </w:tcPr>
          <w:p w:rsidR="002F76E3" w:rsidRPr="00CF4B22" w:rsidRDefault="002F76E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07.04-11.04</w:t>
            </w:r>
          </w:p>
        </w:tc>
        <w:tc>
          <w:tcPr>
            <w:tcW w:w="1687" w:type="dxa"/>
          </w:tcPr>
          <w:p w:rsidR="002F76E3" w:rsidRPr="00CF4B22" w:rsidRDefault="002F76E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12.05-16.05</w:t>
            </w:r>
          </w:p>
        </w:tc>
      </w:tr>
      <w:tr w:rsidR="002F76E3" w:rsidRPr="00CF4B22" w:rsidTr="00744462">
        <w:trPr>
          <w:trHeight w:val="276"/>
        </w:trPr>
        <w:tc>
          <w:tcPr>
            <w:tcW w:w="675" w:type="dxa"/>
            <w:shd w:val="clear" w:color="auto" w:fill="FFFF00"/>
          </w:tcPr>
          <w:p w:rsidR="002F76E3" w:rsidRPr="00CF4B22" w:rsidRDefault="002F76E3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</w:p>
        </w:tc>
        <w:tc>
          <w:tcPr>
            <w:tcW w:w="1843" w:type="dxa"/>
            <w:shd w:val="clear" w:color="auto" w:fill="FFFF00"/>
          </w:tcPr>
          <w:p w:rsidR="002F76E3" w:rsidRPr="00CF4B22" w:rsidRDefault="002F76E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2F76E3" w:rsidRPr="00CF4B22" w:rsidRDefault="002F76E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2F76E3" w:rsidRPr="00CF4B22" w:rsidRDefault="002F76E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2F76E3" w:rsidRPr="00CF4B22" w:rsidRDefault="002F76E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2F76E3" w:rsidRPr="00CF4B22" w:rsidRDefault="002F76E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FA5FAF" w:rsidRDefault="00FA5FAF" w:rsidP="00FA5FAF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2F76E3" w:rsidRPr="00CF4B22" w:rsidRDefault="00FA5FAF" w:rsidP="00FA5FAF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Чтение</w:t>
            </w:r>
          </w:p>
        </w:tc>
        <w:tc>
          <w:tcPr>
            <w:tcW w:w="1562" w:type="dxa"/>
            <w:shd w:val="clear" w:color="auto" w:fill="FFFF00"/>
          </w:tcPr>
          <w:p w:rsidR="002F76E3" w:rsidRPr="00CF4B22" w:rsidRDefault="002F76E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2F76E3" w:rsidRPr="00CF4B22" w:rsidRDefault="002F76E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2F76E3" w:rsidRPr="00CF4B22" w:rsidRDefault="002F76E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AA6B87" w:rsidRPr="00CF4B22" w:rsidTr="00744462">
        <w:tc>
          <w:tcPr>
            <w:tcW w:w="675" w:type="dxa"/>
            <w:shd w:val="clear" w:color="auto" w:fill="FFC000"/>
          </w:tcPr>
          <w:p w:rsidR="00AA6B87" w:rsidRPr="00CF4B22" w:rsidRDefault="00AA6B87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AA6B87" w:rsidRDefault="00AA6B87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AA6B87" w:rsidRPr="00CF4B22" w:rsidRDefault="00AA6B87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562" w:type="dxa"/>
            <w:shd w:val="clear" w:color="auto" w:fill="FFC000"/>
          </w:tcPr>
          <w:p w:rsidR="00FA5FAF" w:rsidRDefault="00FA5FAF" w:rsidP="00FA5FAF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AA6B87" w:rsidRPr="00CF4B22" w:rsidRDefault="00FA5FAF" w:rsidP="00FA5FAF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Чтение</w:t>
            </w:r>
          </w:p>
        </w:tc>
        <w:tc>
          <w:tcPr>
            <w:tcW w:w="1687" w:type="dxa"/>
            <w:shd w:val="clear" w:color="auto" w:fill="FFC000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AA6B87" w:rsidRPr="00CF4B22" w:rsidTr="00744462">
        <w:tc>
          <w:tcPr>
            <w:tcW w:w="675" w:type="dxa"/>
            <w:shd w:val="clear" w:color="auto" w:fill="FBD4B4" w:themeFill="accent6" w:themeFillTint="66"/>
          </w:tcPr>
          <w:p w:rsidR="00AA6B87" w:rsidRPr="00CF4B22" w:rsidRDefault="00AA6B87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AA6B87" w:rsidRDefault="00AA6B87" w:rsidP="00AA6B87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AA6B87" w:rsidRPr="00CF4B22" w:rsidRDefault="00AA6B87" w:rsidP="00AA6B87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Чтение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AA6B87" w:rsidRDefault="00AA6B87" w:rsidP="00AA6B87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AA6B87" w:rsidRPr="00CF4B22" w:rsidRDefault="00AA6B87" w:rsidP="00AA6B87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Чтение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FA5FAF" w:rsidRDefault="00FA5FAF" w:rsidP="00FA5FAF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AA6B87" w:rsidRPr="00CF4B22" w:rsidRDefault="00FA5FAF" w:rsidP="00FA5FAF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Чтение</w:t>
            </w:r>
          </w:p>
        </w:tc>
        <w:tc>
          <w:tcPr>
            <w:tcW w:w="1562" w:type="dxa"/>
            <w:shd w:val="clear" w:color="auto" w:fill="FBD4B4" w:themeFill="accent6" w:themeFillTint="66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AA6B87" w:rsidRPr="00CF4B22" w:rsidTr="00744462">
        <w:tc>
          <w:tcPr>
            <w:tcW w:w="675" w:type="dxa"/>
            <w:shd w:val="clear" w:color="auto" w:fill="EAF1DD" w:themeFill="accent3" w:themeFillTint="33"/>
          </w:tcPr>
          <w:p w:rsidR="00AA6B87" w:rsidRPr="00CF4B22" w:rsidRDefault="00AA6B87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AA6B87" w:rsidRDefault="00B03F70" w:rsidP="00B03F70">
            <w:pPr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B03F70">
              <w:rPr>
                <w:rFonts w:ascii="Times New Roman" w:hAnsi="Times New Roman" w:cs="Times New Roman"/>
                <w:b/>
                <w:sz w:val="18"/>
                <w:szCs w:val="24"/>
              </w:rPr>
              <w:t xml:space="preserve"> КДР </w:t>
            </w:r>
            <w:r w:rsidR="00AA6B87" w:rsidRPr="00B03F70">
              <w:rPr>
                <w:rFonts w:ascii="Times New Roman" w:hAnsi="Times New Roman" w:cs="Times New Roman"/>
                <w:b/>
                <w:sz w:val="18"/>
                <w:szCs w:val="24"/>
              </w:rPr>
              <w:t>ЧГ</w:t>
            </w:r>
          </w:p>
          <w:p w:rsidR="00B03F70" w:rsidRPr="00B03F70" w:rsidRDefault="00B03F70" w:rsidP="00B03F70">
            <w:pPr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AA6B87" w:rsidRPr="00CF4B22" w:rsidTr="00744462">
        <w:tc>
          <w:tcPr>
            <w:tcW w:w="675" w:type="dxa"/>
            <w:shd w:val="clear" w:color="auto" w:fill="C4BC96" w:themeFill="background2" w:themeFillShade="BF"/>
          </w:tcPr>
          <w:p w:rsidR="00AA6B87" w:rsidRPr="00CF4B22" w:rsidRDefault="00AA6B87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AA6B87" w:rsidRDefault="00AA6B87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AA6B87" w:rsidRPr="00CF4B22" w:rsidRDefault="00AA6B87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687" w:type="dxa"/>
            <w:shd w:val="clear" w:color="auto" w:fill="C4BC96" w:themeFill="background2" w:themeFillShade="BF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AA6B87" w:rsidRPr="00CF4B22" w:rsidTr="00744462">
        <w:tc>
          <w:tcPr>
            <w:tcW w:w="675" w:type="dxa"/>
          </w:tcPr>
          <w:p w:rsidR="00AA6B87" w:rsidRPr="00CF4B22" w:rsidRDefault="00AA6B87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16.09-20.09</w:t>
            </w:r>
          </w:p>
        </w:tc>
        <w:tc>
          <w:tcPr>
            <w:tcW w:w="1985" w:type="dxa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14.10-18.10</w:t>
            </w:r>
          </w:p>
        </w:tc>
        <w:tc>
          <w:tcPr>
            <w:tcW w:w="1561" w:type="dxa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18.11-22.11</w:t>
            </w:r>
          </w:p>
        </w:tc>
        <w:tc>
          <w:tcPr>
            <w:tcW w:w="1561" w:type="dxa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16.12-20.12</w:t>
            </w:r>
          </w:p>
        </w:tc>
        <w:tc>
          <w:tcPr>
            <w:tcW w:w="1561" w:type="dxa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13.01-17.01</w:t>
            </w:r>
          </w:p>
        </w:tc>
        <w:tc>
          <w:tcPr>
            <w:tcW w:w="1562" w:type="dxa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17.02-21.02</w:t>
            </w:r>
          </w:p>
        </w:tc>
        <w:tc>
          <w:tcPr>
            <w:tcW w:w="1562" w:type="dxa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17.03-21.03</w:t>
            </w:r>
          </w:p>
        </w:tc>
        <w:tc>
          <w:tcPr>
            <w:tcW w:w="1562" w:type="dxa"/>
          </w:tcPr>
          <w:p w:rsidR="00AA6B87" w:rsidRPr="0046090F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14.04-18.04</w:t>
            </w:r>
          </w:p>
        </w:tc>
        <w:tc>
          <w:tcPr>
            <w:tcW w:w="1687" w:type="dxa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19.05-23.05</w:t>
            </w:r>
          </w:p>
        </w:tc>
      </w:tr>
      <w:tr w:rsidR="00AA6B87" w:rsidRPr="00CF4B22" w:rsidTr="00744462">
        <w:tc>
          <w:tcPr>
            <w:tcW w:w="675" w:type="dxa"/>
            <w:shd w:val="clear" w:color="auto" w:fill="FFFF00"/>
          </w:tcPr>
          <w:p w:rsidR="00AA6B87" w:rsidRPr="00CF4B22" w:rsidRDefault="00AA6B87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</w:p>
        </w:tc>
        <w:tc>
          <w:tcPr>
            <w:tcW w:w="1843" w:type="dxa"/>
            <w:shd w:val="clear" w:color="auto" w:fill="FFFF00"/>
          </w:tcPr>
          <w:p w:rsidR="00AA6B87" w:rsidRDefault="00AA6B87" w:rsidP="00AA6B87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AA6B87" w:rsidRPr="00CF4B22" w:rsidRDefault="00AA6B87" w:rsidP="00AA6B87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Чтение </w:t>
            </w:r>
          </w:p>
        </w:tc>
        <w:tc>
          <w:tcPr>
            <w:tcW w:w="1985" w:type="dxa"/>
            <w:shd w:val="clear" w:color="auto" w:fill="FFFF00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AA6B87" w:rsidRDefault="00AA6B87" w:rsidP="00AA6B87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AA6B87" w:rsidRPr="00CF4B22" w:rsidRDefault="00AA6B87" w:rsidP="00AA6B87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Математика</w:t>
            </w:r>
          </w:p>
        </w:tc>
      </w:tr>
      <w:tr w:rsidR="00AA6B87" w:rsidRPr="00CF4B22" w:rsidTr="00744462">
        <w:tc>
          <w:tcPr>
            <w:tcW w:w="675" w:type="dxa"/>
            <w:shd w:val="clear" w:color="auto" w:fill="FFC000"/>
          </w:tcPr>
          <w:p w:rsidR="00AA6B87" w:rsidRPr="00CF4B22" w:rsidRDefault="00AA6B87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AA6B87" w:rsidRDefault="00AA6B87" w:rsidP="00AA6B87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AA6B87" w:rsidRPr="001D7109" w:rsidRDefault="00AA6B87" w:rsidP="00AA6B87">
            <w:pPr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Математика</w:t>
            </w:r>
          </w:p>
        </w:tc>
        <w:tc>
          <w:tcPr>
            <w:tcW w:w="1985" w:type="dxa"/>
            <w:shd w:val="clear" w:color="auto" w:fill="FFC000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AA6B87" w:rsidRDefault="00AA6B87" w:rsidP="00AA6B87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AA6B87" w:rsidRPr="00CF4B22" w:rsidRDefault="00AA6B87" w:rsidP="00AA6B87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Математика</w:t>
            </w:r>
          </w:p>
        </w:tc>
        <w:tc>
          <w:tcPr>
            <w:tcW w:w="1562" w:type="dxa"/>
            <w:shd w:val="clear" w:color="auto" w:fill="FFC000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FA5FAF" w:rsidRDefault="00FA5FAF" w:rsidP="00FA5FAF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AA6B87" w:rsidRPr="00CF4B22" w:rsidRDefault="00FA5FAF" w:rsidP="00FA5FAF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Чтение</w:t>
            </w:r>
          </w:p>
        </w:tc>
      </w:tr>
      <w:tr w:rsidR="00AA6B87" w:rsidRPr="00CF4B22" w:rsidTr="00744462">
        <w:tc>
          <w:tcPr>
            <w:tcW w:w="675" w:type="dxa"/>
            <w:shd w:val="clear" w:color="auto" w:fill="FBD4B4" w:themeFill="accent6" w:themeFillTint="66"/>
          </w:tcPr>
          <w:p w:rsidR="00AA6B87" w:rsidRPr="00CF4B22" w:rsidRDefault="00AA6B87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AA6B87" w:rsidRDefault="00AA6B87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AA6B87" w:rsidRPr="00CF4B22" w:rsidRDefault="00AA6B87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985" w:type="dxa"/>
            <w:shd w:val="clear" w:color="auto" w:fill="FBD4B4" w:themeFill="accent6" w:themeFillTint="66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AA6B87" w:rsidRDefault="00AA6B87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AA6B87" w:rsidRPr="00CF4B22" w:rsidRDefault="00AA6B87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AA6B87" w:rsidRDefault="00AA6B87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AA6B87" w:rsidRPr="00CF4B22" w:rsidRDefault="00AA6B87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Анг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язык</w:t>
            </w:r>
          </w:p>
        </w:tc>
      </w:tr>
      <w:tr w:rsidR="00AA6B87" w:rsidRPr="00CF4B22" w:rsidTr="00744462">
        <w:tc>
          <w:tcPr>
            <w:tcW w:w="675" w:type="dxa"/>
            <w:shd w:val="clear" w:color="auto" w:fill="EAF1DD" w:themeFill="accent3" w:themeFillTint="33"/>
          </w:tcPr>
          <w:p w:rsidR="00AA6B87" w:rsidRPr="00CF4B22" w:rsidRDefault="00AA6B87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AA6B87" w:rsidRDefault="00AA6B87" w:rsidP="00AA6B87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AA6B87" w:rsidRPr="00CF4B22" w:rsidRDefault="00AA6B87" w:rsidP="00AA6B87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Чтение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FA5FAF" w:rsidRDefault="00FA5FAF" w:rsidP="00FA5FAF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ПР </w:t>
            </w:r>
          </w:p>
          <w:p w:rsidR="00AA6B87" w:rsidRPr="00CF4B22" w:rsidRDefault="00FA5FAF" w:rsidP="00FA5FAF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Музыка </w:t>
            </w:r>
          </w:p>
        </w:tc>
      </w:tr>
      <w:tr w:rsidR="00AA6B87" w:rsidRPr="00CF4B22" w:rsidTr="00744462">
        <w:tc>
          <w:tcPr>
            <w:tcW w:w="675" w:type="dxa"/>
            <w:shd w:val="clear" w:color="auto" w:fill="C4BC96" w:themeFill="background2" w:themeFillShade="BF"/>
          </w:tcPr>
          <w:p w:rsidR="00AA6B87" w:rsidRPr="00CF4B22" w:rsidRDefault="00AA6B87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D85B0E" w:rsidRDefault="00FA5FAF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ТР</w:t>
            </w:r>
          </w:p>
          <w:p w:rsidR="00AA6B87" w:rsidRPr="00CF4B22" w:rsidRDefault="00FA5FAF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музыка</w:t>
            </w:r>
          </w:p>
        </w:tc>
        <w:tc>
          <w:tcPr>
            <w:tcW w:w="1561" w:type="dxa"/>
            <w:shd w:val="clear" w:color="auto" w:fill="C4BC96" w:themeFill="background2" w:themeFillShade="BF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AA6B87" w:rsidRPr="00CF4B22" w:rsidTr="00744462">
        <w:tc>
          <w:tcPr>
            <w:tcW w:w="675" w:type="dxa"/>
          </w:tcPr>
          <w:p w:rsidR="00AA6B87" w:rsidRPr="00CF4B22" w:rsidRDefault="00AA6B87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23.09-27.09</w:t>
            </w:r>
          </w:p>
        </w:tc>
        <w:tc>
          <w:tcPr>
            <w:tcW w:w="1985" w:type="dxa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21.10-25.10</w:t>
            </w:r>
          </w:p>
        </w:tc>
        <w:tc>
          <w:tcPr>
            <w:tcW w:w="1561" w:type="dxa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25.11-29.11</w:t>
            </w:r>
          </w:p>
        </w:tc>
        <w:tc>
          <w:tcPr>
            <w:tcW w:w="1561" w:type="dxa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23.12-28.12</w:t>
            </w:r>
          </w:p>
        </w:tc>
        <w:tc>
          <w:tcPr>
            <w:tcW w:w="1561" w:type="dxa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20.01-24.01</w:t>
            </w:r>
          </w:p>
        </w:tc>
        <w:tc>
          <w:tcPr>
            <w:tcW w:w="1562" w:type="dxa"/>
          </w:tcPr>
          <w:p w:rsidR="00AA6B87" w:rsidRPr="00E81630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24.02-28.02</w:t>
            </w:r>
          </w:p>
        </w:tc>
        <w:tc>
          <w:tcPr>
            <w:tcW w:w="1562" w:type="dxa"/>
          </w:tcPr>
          <w:p w:rsidR="00AA6B87" w:rsidRDefault="00AA6B87" w:rsidP="00744462">
            <w:pPr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24.03-28.03</w:t>
            </w:r>
          </w:p>
          <w:p w:rsidR="00AA6B87" w:rsidRPr="0046090F" w:rsidRDefault="00AA6B87" w:rsidP="00744462">
            <w:pPr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lastRenderedPageBreak/>
              <w:t>каникулы</w:t>
            </w:r>
          </w:p>
        </w:tc>
        <w:tc>
          <w:tcPr>
            <w:tcW w:w="1562" w:type="dxa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lastRenderedPageBreak/>
              <w:t>21.04-25.04</w:t>
            </w:r>
          </w:p>
        </w:tc>
        <w:tc>
          <w:tcPr>
            <w:tcW w:w="1687" w:type="dxa"/>
          </w:tcPr>
          <w:p w:rsidR="00AA6B87" w:rsidRPr="00CF4B22" w:rsidRDefault="00AA6B87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26.05-30.05</w:t>
            </w:r>
          </w:p>
        </w:tc>
      </w:tr>
      <w:tr w:rsidR="00AA6B87" w:rsidRPr="00CF4B22" w:rsidTr="00744462">
        <w:tc>
          <w:tcPr>
            <w:tcW w:w="675" w:type="dxa"/>
            <w:shd w:val="clear" w:color="auto" w:fill="FFFF00"/>
          </w:tcPr>
          <w:p w:rsidR="00AA6B87" w:rsidRPr="00CF4B22" w:rsidRDefault="00AA6B87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lastRenderedPageBreak/>
              <w:t>ПН</w:t>
            </w:r>
          </w:p>
        </w:tc>
        <w:tc>
          <w:tcPr>
            <w:tcW w:w="1843" w:type="dxa"/>
            <w:shd w:val="clear" w:color="auto" w:fill="FFFF00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FFFF00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AA6B87" w:rsidRPr="00CF4B22" w:rsidTr="00744462">
        <w:tc>
          <w:tcPr>
            <w:tcW w:w="675" w:type="dxa"/>
            <w:shd w:val="clear" w:color="auto" w:fill="FFC000"/>
          </w:tcPr>
          <w:p w:rsidR="00AA6B87" w:rsidRPr="00CF4B22" w:rsidRDefault="00AA6B87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FFC000"/>
          </w:tcPr>
          <w:p w:rsidR="00AA6B87" w:rsidRDefault="00AA6B87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AA6B87" w:rsidRPr="00CF4B22" w:rsidRDefault="00AA6B87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561" w:type="dxa"/>
            <w:shd w:val="clear" w:color="auto" w:fill="FFC000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AA6B87" w:rsidRDefault="00AA6B87" w:rsidP="00AA6B87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AA6B87" w:rsidRDefault="00AA6B87" w:rsidP="00AA6B87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Математика КР </w:t>
            </w:r>
          </w:p>
          <w:p w:rsidR="00AA6B87" w:rsidRPr="00CF4B22" w:rsidRDefault="00AA6B87" w:rsidP="00AA6B87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Математика</w:t>
            </w:r>
          </w:p>
        </w:tc>
        <w:tc>
          <w:tcPr>
            <w:tcW w:w="1561" w:type="dxa"/>
            <w:shd w:val="clear" w:color="auto" w:fill="FFC000"/>
          </w:tcPr>
          <w:p w:rsidR="00FA5FAF" w:rsidRDefault="00FA5FAF" w:rsidP="00FA5FAF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AA6B87" w:rsidRPr="00CF4B22" w:rsidRDefault="00FA5FAF" w:rsidP="00FA5FAF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Чтение</w:t>
            </w:r>
          </w:p>
        </w:tc>
        <w:tc>
          <w:tcPr>
            <w:tcW w:w="1562" w:type="dxa"/>
            <w:shd w:val="clear" w:color="auto" w:fill="FFC000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AA6B87" w:rsidRPr="00CF4B22" w:rsidTr="00744462">
        <w:tc>
          <w:tcPr>
            <w:tcW w:w="675" w:type="dxa"/>
            <w:shd w:val="clear" w:color="auto" w:fill="FBD4B4" w:themeFill="accent6" w:themeFillTint="66"/>
          </w:tcPr>
          <w:p w:rsidR="00AA6B87" w:rsidRPr="00CF4B22" w:rsidRDefault="00AA6B87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AA6B87" w:rsidRDefault="00AA6B87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AA6B87" w:rsidRPr="00CF4B22" w:rsidRDefault="00AA6B87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Анг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язык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AA6B87" w:rsidRDefault="00AA6B87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AA6B87" w:rsidRPr="00CF4B22" w:rsidRDefault="00AA6B87" w:rsidP="0086563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Анг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язык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FA5FAF" w:rsidRDefault="00FA5FAF" w:rsidP="00FA5FAF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FA5FAF" w:rsidRDefault="00FA5FAF" w:rsidP="00FA5FAF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Чтение КР </w:t>
            </w:r>
          </w:p>
          <w:p w:rsidR="00AA6B87" w:rsidRPr="00CF4B22" w:rsidRDefault="00FA5FAF" w:rsidP="00FA5FAF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Чтение</w:t>
            </w:r>
          </w:p>
        </w:tc>
        <w:tc>
          <w:tcPr>
            <w:tcW w:w="1562" w:type="dxa"/>
            <w:shd w:val="clear" w:color="auto" w:fill="FBD4B4" w:themeFill="accent6" w:themeFillTint="66"/>
          </w:tcPr>
          <w:p w:rsidR="00FA5FAF" w:rsidRDefault="00FA5FAF" w:rsidP="00FA5FAF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AA6B87" w:rsidRPr="00CF4B22" w:rsidRDefault="00FA5FAF" w:rsidP="00FA5FAF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Чтение</w:t>
            </w:r>
          </w:p>
        </w:tc>
        <w:tc>
          <w:tcPr>
            <w:tcW w:w="1562" w:type="dxa"/>
            <w:shd w:val="clear" w:color="auto" w:fill="FBD4B4" w:themeFill="accent6" w:themeFillTint="66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AA6B87" w:rsidRPr="00CF4B22" w:rsidTr="00744462">
        <w:tc>
          <w:tcPr>
            <w:tcW w:w="675" w:type="dxa"/>
            <w:shd w:val="clear" w:color="auto" w:fill="EAF1DD" w:themeFill="accent3" w:themeFillTint="33"/>
          </w:tcPr>
          <w:p w:rsidR="00AA6B87" w:rsidRPr="00CF4B22" w:rsidRDefault="00AA6B87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AA6B87" w:rsidRDefault="00AA6B87" w:rsidP="00AA6B87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AA6B87" w:rsidRPr="00CF4B22" w:rsidRDefault="00AA6B87" w:rsidP="00AA6B87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Математика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AA6B87" w:rsidRPr="00CF4B22" w:rsidTr="00744462">
        <w:tc>
          <w:tcPr>
            <w:tcW w:w="675" w:type="dxa"/>
            <w:shd w:val="clear" w:color="auto" w:fill="C4BC96" w:themeFill="background2" w:themeFillShade="BF"/>
          </w:tcPr>
          <w:p w:rsidR="00AA6B87" w:rsidRPr="00CF4B22" w:rsidRDefault="00AA6B87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AA6B87" w:rsidRDefault="00AA6B87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AA6B87" w:rsidRPr="00CF4B22" w:rsidRDefault="00AA6B87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985" w:type="dxa"/>
            <w:shd w:val="clear" w:color="auto" w:fill="C4BC96" w:themeFill="background2" w:themeFillShade="BF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FA5FAF" w:rsidRDefault="00FA5FAF" w:rsidP="00FA5FAF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AA6B87" w:rsidRPr="00CF4B22" w:rsidRDefault="00FA5FAF" w:rsidP="00FA5FAF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Окр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мир</w:t>
            </w:r>
          </w:p>
        </w:tc>
        <w:tc>
          <w:tcPr>
            <w:tcW w:w="1561" w:type="dxa"/>
            <w:shd w:val="clear" w:color="auto" w:fill="C4BC96" w:themeFill="background2" w:themeFillShade="BF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AA6B87" w:rsidRPr="00CF4B22" w:rsidTr="00744462">
        <w:tc>
          <w:tcPr>
            <w:tcW w:w="675" w:type="dxa"/>
          </w:tcPr>
          <w:p w:rsidR="00AA6B87" w:rsidRPr="00CF4B22" w:rsidRDefault="00AA6B87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AA6B87" w:rsidRPr="00CF4B22" w:rsidRDefault="00AA6B87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985" w:type="dxa"/>
          </w:tcPr>
          <w:p w:rsidR="00AA6B87" w:rsidRDefault="00AA6B87" w:rsidP="00744462">
            <w:pPr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28.10-01.11</w:t>
            </w:r>
          </w:p>
          <w:p w:rsidR="00AA6B87" w:rsidRPr="00E334A5" w:rsidRDefault="00AA6B87" w:rsidP="00744462">
            <w:pPr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каникулы</w:t>
            </w:r>
          </w:p>
        </w:tc>
        <w:tc>
          <w:tcPr>
            <w:tcW w:w="1561" w:type="dxa"/>
          </w:tcPr>
          <w:p w:rsidR="00AA6B87" w:rsidRPr="00CF4B22" w:rsidRDefault="00AA6B87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1" w:type="dxa"/>
          </w:tcPr>
          <w:p w:rsidR="00AA6B87" w:rsidRPr="00F2329A" w:rsidRDefault="00AA6B87" w:rsidP="00744462"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 w:rsidRPr="00F2329A"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29.12-08.01</w:t>
            </w:r>
          </w:p>
          <w:p w:rsidR="00AA6B87" w:rsidRPr="00CF4B22" w:rsidRDefault="00AA6B87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F2329A"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каникулы</w:t>
            </w:r>
          </w:p>
        </w:tc>
        <w:tc>
          <w:tcPr>
            <w:tcW w:w="1561" w:type="dxa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27.01-31.01</w:t>
            </w:r>
          </w:p>
        </w:tc>
        <w:tc>
          <w:tcPr>
            <w:tcW w:w="1562" w:type="dxa"/>
          </w:tcPr>
          <w:p w:rsidR="00AA6B87" w:rsidRPr="00CF4B22" w:rsidRDefault="00AA6B87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2" w:type="dxa"/>
          </w:tcPr>
          <w:p w:rsidR="00AA6B87" w:rsidRPr="00CF4B22" w:rsidRDefault="00AA6B87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2" w:type="dxa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28.04-02.05</w:t>
            </w:r>
          </w:p>
        </w:tc>
        <w:tc>
          <w:tcPr>
            <w:tcW w:w="1687" w:type="dxa"/>
          </w:tcPr>
          <w:p w:rsidR="00AA6B87" w:rsidRPr="00CF4B22" w:rsidRDefault="00AA6B87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</w:tr>
      <w:tr w:rsidR="00AA6B87" w:rsidRPr="00CF4B22" w:rsidTr="00744462">
        <w:tc>
          <w:tcPr>
            <w:tcW w:w="675" w:type="dxa"/>
            <w:shd w:val="clear" w:color="auto" w:fill="FFFF00"/>
          </w:tcPr>
          <w:p w:rsidR="00AA6B87" w:rsidRPr="00CF4B22" w:rsidRDefault="00AA6B87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</w:p>
        </w:tc>
        <w:tc>
          <w:tcPr>
            <w:tcW w:w="1843" w:type="dxa"/>
            <w:shd w:val="clear" w:color="auto" w:fill="FFFF00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AA6B87" w:rsidRPr="00CF4B22" w:rsidTr="00744462">
        <w:tc>
          <w:tcPr>
            <w:tcW w:w="675" w:type="dxa"/>
            <w:shd w:val="clear" w:color="auto" w:fill="FFC000"/>
          </w:tcPr>
          <w:p w:rsidR="00AA6B87" w:rsidRPr="00CF4B22" w:rsidRDefault="00AA6B87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AA6B87" w:rsidRPr="00CF4B22" w:rsidTr="00744462">
        <w:tc>
          <w:tcPr>
            <w:tcW w:w="675" w:type="dxa"/>
            <w:shd w:val="clear" w:color="auto" w:fill="FBD4B4" w:themeFill="accent6" w:themeFillTint="66"/>
          </w:tcPr>
          <w:p w:rsidR="00AA6B87" w:rsidRPr="00CF4B22" w:rsidRDefault="00AA6B87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AA6B87" w:rsidRPr="00CF4B22" w:rsidTr="00744462">
        <w:tc>
          <w:tcPr>
            <w:tcW w:w="675" w:type="dxa"/>
            <w:shd w:val="clear" w:color="auto" w:fill="EAF1DD" w:themeFill="accent3" w:themeFillTint="33"/>
          </w:tcPr>
          <w:p w:rsidR="00AA6B87" w:rsidRPr="00CF4B22" w:rsidRDefault="00AA6B87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AA6B87" w:rsidRPr="00CF4B22" w:rsidTr="00744462">
        <w:tc>
          <w:tcPr>
            <w:tcW w:w="675" w:type="dxa"/>
            <w:shd w:val="clear" w:color="auto" w:fill="C4BC96" w:themeFill="background2" w:themeFillShade="BF"/>
          </w:tcPr>
          <w:p w:rsidR="00AA6B87" w:rsidRPr="00CF4B22" w:rsidRDefault="00AA6B87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AA6B87" w:rsidRDefault="00AA6B87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AA6B87" w:rsidRPr="00CF4B22" w:rsidRDefault="00AA6B87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562" w:type="dxa"/>
            <w:shd w:val="clear" w:color="auto" w:fill="C4BC96" w:themeFill="background2" w:themeFillShade="BF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AA6B87" w:rsidRPr="00CF4B22" w:rsidRDefault="00AA6B87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AA6B87" w:rsidTr="00744462">
        <w:tc>
          <w:tcPr>
            <w:tcW w:w="675" w:type="dxa"/>
          </w:tcPr>
          <w:p w:rsidR="00AA6B87" w:rsidRDefault="00AA6B87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AA6B87" w:rsidRDefault="00AA6B87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</w:tcPr>
          <w:p w:rsidR="00AA6B87" w:rsidRDefault="00AA6B87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AA6B87" w:rsidRDefault="00AA6B87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AA6B87" w:rsidRDefault="00AA6B87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AA6B87" w:rsidRDefault="00AA6B87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AA6B87" w:rsidRDefault="00AA6B87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AA6B87" w:rsidRDefault="00AA6B87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AA6B87" w:rsidRDefault="00AA6B87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7" w:type="dxa"/>
          </w:tcPr>
          <w:p w:rsidR="00AA6B87" w:rsidRDefault="00AA6B87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E81630" w:rsidRPr="00E81630" w:rsidRDefault="00E81630" w:rsidP="0015122B">
      <w:pPr>
        <w:spacing w:line="240" w:lineRule="auto"/>
        <w:contextualSpacing/>
        <w:rPr>
          <w:rFonts w:ascii="Times New Roman" w:hAnsi="Times New Roman" w:cs="Times New Roman"/>
          <w:b/>
          <w:i/>
          <w:sz w:val="24"/>
        </w:rPr>
      </w:pPr>
    </w:p>
    <w:p w:rsidR="00705914" w:rsidRDefault="00FA5FAF" w:rsidP="00705914">
      <w:pPr>
        <w:spacing w:line="240" w:lineRule="auto"/>
        <w:contextualSpacing/>
        <w:rPr>
          <w:b/>
          <w:i/>
        </w:rPr>
      </w:pPr>
      <w:r>
        <w:rPr>
          <w:b/>
          <w:i/>
        </w:rPr>
        <w:t>Музыка – 2</w:t>
      </w:r>
      <w:r w:rsidR="00997CC2">
        <w:rPr>
          <w:b/>
          <w:i/>
        </w:rPr>
        <w:t>час</w:t>
      </w:r>
      <w:r>
        <w:rPr>
          <w:b/>
          <w:i/>
        </w:rPr>
        <w:t>а</w:t>
      </w:r>
      <w:r w:rsidR="00705914">
        <w:rPr>
          <w:b/>
          <w:i/>
        </w:rPr>
        <w:t>, отв</w:t>
      </w:r>
      <w:r>
        <w:rPr>
          <w:b/>
          <w:i/>
        </w:rPr>
        <w:t>еденных на ОП, по УП 34 часа, 6</w:t>
      </w:r>
      <w:r w:rsidR="00705914">
        <w:rPr>
          <w:b/>
          <w:i/>
        </w:rPr>
        <w:t xml:space="preserve"> % объем ОП</w:t>
      </w:r>
    </w:p>
    <w:p w:rsidR="00705914" w:rsidRDefault="00120805" w:rsidP="00705914">
      <w:pPr>
        <w:spacing w:line="240" w:lineRule="auto"/>
        <w:contextualSpacing/>
        <w:rPr>
          <w:b/>
          <w:i/>
        </w:rPr>
      </w:pPr>
      <w:r>
        <w:rPr>
          <w:b/>
          <w:i/>
        </w:rPr>
        <w:t>Английский язык – 4</w:t>
      </w:r>
      <w:r w:rsidR="00705914">
        <w:rPr>
          <w:b/>
          <w:i/>
        </w:rPr>
        <w:t xml:space="preserve"> часа, от</w:t>
      </w:r>
      <w:r>
        <w:rPr>
          <w:b/>
          <w:i/>
        </w:rPr>
        <w:t>веденных на ОП, по УП 68 ч, 6</w:t>
      </w:r>
      <w:r w:rsidR="00705914">
        <w:rPr>
          <w:b/>
          <w:i/>
        </w:rPr>
        <w:t>% объем ОП</w:t>
      </w:r>
    </w:p>
    <w:p w:rsidR="00705914" w:rsidRDefault="00705914" w:rsidP="00705914">
      <w:pPr>
        <w:spacing w:line="240" w:lineRule="auto"/>
        <w:contextualSpacing/>
        <w:rPr>
          <w:b/>
          <w:i/>
        </w:rPr>
      </w:pPr>
      <w:r>
        <w:rPr>
          <w:b/>
          <w:i/>
        </w:rPr>
        <w:t>Математика -</w:t>
      </w:r>
      <w:r w:rsidR="00AA6B87">
        <w:rPr>
          <w:b/>
          <w:i/>
        </w:rPr>
        <w:t xml:space="preserve"> 5</w:t>
      </w:r>
      <w:r w:rsidR="002138D0">
        <w:rPr>
          <w:b/>
          <w:i/>
        </w:rPr>
        <w:t>часов</w:t>
      </w:r>
      <w:r w:rsidR="00120805">
        <w:rPr>
          <w:b/>
          <w:i/>
        </w:rPr>
        <w:t xml:space="preserve"> + 1ч ВПР</w:t>
      </w:r>
      <w:r w:rsidR="00AA6B87">
        <w:rPr>
          <w:b/>
          <w:i/>
        </w:rPr>
        <w:t xml:space="preserve"> = 6</w:t>
      </w:r>
      <w:r>
        <w:rPr>
          <w:b/>
          <w:i/>
        </w:rPr>
        <w:t xml:space="preserve"> часов, от</w:t>
      </w:r>
      <w:r w:rsidR="00AA6B87">
        <w:rPr>
          <w:b/>
          <w:i/>
        </w:rPr>
        <w:t>веденных на ОП, по УП 136 ч, 4</w:t>
      </w:r>
      <w:r>
        <w:rPr>
          <w:b/>
          <w:i/>
        </w:rPr>
        <w:t xml:space="preserve">  % объем ОП</w:t>
      </w:r>
    </w:p>
    <w:p w:rsidR="00705914" w:rsidRDefault="00AA6B87" w:rsidP="00705914">
      <w:pPr>
        <w:spacing w:line="240" w:lineRule="auto"/>
        <w:contextualSpacing/>
        <w:rPr>
          <w:b/>
          <w:i/>
        </w:rPr>
      </w:pPr>
      <w:r>
        <w:rPr>
          <w:b/>
          <w:i/>
        </w:rPr>
        <w:t>Русский язык - 7</w:t>
      </w:r>
      <w:r w:rsidR="00705914">
        <w:rPr>
          <w:b/>
          <w:i/>
        </w:rPr>
        <w:t xml:space="preserve"> ч</w:t>
      </w:r>
      <w:r w:rsidR="00120805">
        <w:rPr>
          <w:b/>
          <w:i/>
        </w:rPr>
        <w:t>асов + 2ч  ВПР</w:t>
      </w:r>
      <w:r w:rsidR="00705914">
        <w:rPr>
          <w:b/>
          <w:i/>
        </w:rPr>
        <w:t xml:space="preserve"> = 9 часов, отведенны</w:t>
      </w:r>
      <w:r>
        <w:rPr>
          <w:b/>
          <w:i/>
        </w:rPr>
        <w:t>х на ОП, по УП 170 ч, 5</w:t>
      </w:r>
      <w:r w:rsidR="00705914">
        <w:rPr>
          <w:b/>
          <w:i/>
        </w:rPr>
        <w:t xml:space="preserve">  % объем ОП</w:t>
      </w:r>
    </w:p>
    <w:p w:rsidR="00705914" w:rsidRDefault="00FA5FAF" w:rsidP="00705914">
      <w:pPr>
        <w:spacing w:line="240" w:lineRule="auto"/>
        <w:contextualSpacing/>
        <w:rPr>
          <w:b/>
          <w:i/>
        </w:rPr>
      </w:pPr>
      <w:r>
        <w:rPr>
          <w:b/>
          <w:i/>
        </w:rPr>
        <w:t>Литературное чтение - 8</w:t>
      </w:r>
      <w:r w:rsidR="00120805">
        <w:rPr>
          <w:b/>
          <w:i/>
        </w:rPr>
        <w:t xml:space="preserve"> часов +  К</w:t>
      </w:r>
      <w:r w:rsidR="00705914">
        <w:rPr>
          <w:b/>
          <w:i/>
        </w:rPr>
        <w:t>ДР</w:t>
      </w:r>
      <w:r>
        <w:rPr>
          <w:b/>
          <w:i/>
        </w:rPr>
        <w:t xml:space="preserve"> ЧГ(весна) = 9</w:t>
      </w:r>
      <w:r w:rsidR="00705914">
        <w:rPr>
          <w:b/>
          <w:i/>
        </w:rPr>
        <w:t xml:space="preserve"> часов, от</w:t>
      </w:r>
      <w:r>
        <w:rPr>
          <w:b/>
          <w:i/>
        </w:rPr>
        <w:t>веденных на ОП, по УП 136 ч, 7</w:t>
      </w:r>
      <w:r w:rsidR="00705914">
        <w:rPr>
          <w:b/>
          <w:i/>
        </w:rPr>
        <w:t xml:space="preserve">  % объем ОП</w:t>
      </w:r>
    </w:p>
    <w:p w:rsidR="00705914" w:rsidRDefault="00120805" w:rsidP="00705914">
      <w:pPr>
        <w:spacing w:line="240" w:lineRule="auto"/>
        <w:contextualSpacing/>
        <w:rPr>
          <w:b/>
          <w:i/>
        </w:rPr>
      </w:pPr>
      <w:r>
        <w:rPr>
          <w:b/>
          <w:i/>
        </w:rPr>
        <w:t>О</w:t>
      </w:r>
      <w:r w:rsidR="00FA5FAF">
        <w:rPr>
          <w:b/>
          <w:i/>
        </w:rPr>
        <w:t xml:space="preserve">кружающий мир  – 5часов, </w:t>
      </w:r>
      <w:r w:rsidR="00705914">
        <w:rPr>
          <w:b/>
          <w:i/>
        </w:rPr>
        <w:t>о</w:t>
      </w:r>
      <w:r w:rsidR="00FA5FAF">
        <w:rPr>
          <w:b/>
          <w:i/>
        </w:rPr>
        <w:t>тведенных на ОП, по УП 68 ч, 7</w:t>
      </w:r>
      <w:r w:rsidR="00705914">
        <w:rPr>
          <w:b/>
          <w:i/>
        </w:rPr>
        <w:t>% объем ОП</w:t>
      </w:r>
    </w:p>
    <w:p w:rsidR="001C4B04" w:rsidRPr="00DE0FD5" w:rsidRDefault="001C4B04" w:rsidP="00705914">
      <w:pPr>
        <w:spacing w:line="240" w:lineRule="auto"/>
        <w:contextualSpacing/>
        <w:rPr>
          <w:b/>
          <w:i/>
          <w:color w:val="FF0000"/>
        </w:rPr>
      </w:pPr>
      <w:r w:rsidRPr="00DE0FD5">
        <w:rPr>
          <w:b/>
          <w:i/>
          <w:color w:val="FF0000"/>
        </w:rPr>
        <w:t>ВПР: (один из предметов) –</w:t>
      </w:r>
      <w:r w:rsidR="000C6D06">
        <w:rPr>
          <w:b/>
          <w:i/>
          <w:color w:val="FF0000"/>
        </w:rPr>
        <w:t xml:space="preserve"> </w:t>
      </w:r>
      <w:r w:rsidRPr="00DE0FD5">
        <w:rPr>
          <w:b/>
          <w:i/>
          <w:color w:val="FF0000"/>
        </w:rPr>
        <w:t>окружающий  мир, литературное чтение, английский  язык=1ч</w:t>
      </w:r>
      <w:r w:rsidR="00FA5FAF" w:rsidRPr="00DE0FD5">
        <w:rPr>
          <w:b/>
          <w:i/>
          <w:color w:val="FF0000"/>
        </w:rPr>
        <w:t>-апрель</w:t>
      </w:r>
    </w:p>
    <w:p w:rsidR="00AD2BE9" w:rsidRPr="00AD2BE9" w:rsidRDefault="00AD2BE9" w:rsidP="00AD2BE9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44462" w:rsidRDefault="00744462" w:rsidP="00744462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 xml:space="preserve">График оценочных процедур, 4Б класс  2024-2025 </w:t>
      </w:r>
      <w:r w:rsidRPr="00E81630">
        <w:rPr>
          <w:rFonts w:ascii="Times New Roman" w:hAnsi="Times New Roman" w:cs="Times New Roman"/>
          <w:b/>
          <w:i/>
          <w:sz w:val="24"/>
        </w:rPr>
        <w:t>учебный год</w:t>
      </w:r>
    </w:p>
    <w:p w:rsidR="00744462" w:rsidRPr="00E81630" w:rsidRDefault="00744462" w:rsidP="00744462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1843"/>
        <w:gridCol w:w="1985"/>
        <w:gridCol w:w="1561"/>
        <w:gridCol w:w="1561"/>
        <w:gridCol w:w="1561"/>
        <w:gridCol w:w="1562"/>
        <w:gridCol w:w="1562"/>
        <w:gridCol w:w="1562"/>
        <w:gridCol w:w="1687"/>
      </w:tblGrid>
      <w:tr w:rsidR="00744462" w:rsidRPr="00E81630" w:rsidTr="00744462">
        <w:tc>
          <w:tcPr>
            <w:tcW w:w="675" w:type="dxa"/>
          </w:tcPr>
          <w:p w:rsidR="00744462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сентябрь</w:t>
            </w:r>
          </w:p>
        </w:tc>
        <w:tc>
          <w:tcPr>
            <w:tcW w:w="1985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октябрь</w:t>
            </w:r>
          </w:p>
        </w:tc>
        <w:tc>
          <w:tcPr>
            <w:tcW w:w="1561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ноябрь</w:t>
            </w:r>
          </w:p>
        </w:tc>
        <w:tc>
          <w:tcPr>
            <w:tcW w:w="1561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декабрь</w:t>
            </w:r>
          </w:p>
        </w:tc>
        <w:tc>
          <w:tcPr>
            <w:tcW w:w="1561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январь</w:t>
            </w:r>
          </w:p>
        </w:tc>
        <w:tc>
          <w:tcPr>
            <w:tcW w:w="1562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февраль</w:t>
            </w:r>
          </w:p>
        </w:tc>
        <w:tc>
          <w:tcPr>
            <w:tcW w:w="1562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март</w:t>
            </w:r>
          </w:p>
        </w:tc>
        <w:tc>
          <w:tcPr>
            <w:tcW w:w="1562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апрель</w:t>
            </w:r>
          </w:p>
        </w:tc>
        <w:tc>
          <w:tcPr>
            <w:tcW w:w="1687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май</w:t>
            </w:r>
          </w:p>
        </w:tc>
      </w:tr>
      <w:tr w:rsidR="00744462" w:rsidRPr="00CF4B22" w:rsidTr="00744462">
        <w:tc>
          <w:tcPr>
            <w:tcW w:w="675" w:type="dxa"/>
          </w:tcPr>
          <w:p w:rsidR="00744462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744462" w:rsidRPr="00CF4B22" w:rsidRDefault="00744462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02.09-06.09</w:t>
            </w:r>
          </w:p>
        </w:tc>
        <w:tc>
          <w:tcPr>
            <w:tcW w:w="1985" w:type="dxa"/>
          </w:tcPr>
          <w:p w:rsidR="00744462" w:rsidRPr="00CF4B22" w:rsidRDefault="00744462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30.09-04.10</w:t>
            </w:r>
          </w:p>
        </w:tc>
        <w:tc>
          <w:tcPr>
            <w:tcW w:w="1561" w:type="dxa"/>
          </w:tcPr>
          <w:p w:rsidR="00744462" w:rsidRPr="006F0616" w:rsidRDefault="00744462" w:rsidP="00744462">
            <w:pPr>
              <w:contextualSpacing/>
              <w:rPr>
                <w:rFonts w:ascii="Times New Roman" w:hAnsi="Times New Roman" w:cs="Times New Roman"/>
                <w:color w:val="00B050"/>
                <w:sz w:val="18"/>
                <w:szCs w:val="24"/>
              </w:rPr>
            </w:pPr>
            <w:r w:rsidRPr="00F2329A">
              <w:rPr>
                <w:rFonts w:ascii="Times New Roman" w:hAnsi="Times New Roman" w:cs="Times New Roman"/>
                <w:sz w:val="18"/>
                <w:szCs w:val="24"/>
              </w:rPr>
              <w:t>05.11-08.11</w:t>
            </w:r>
          </w:p>
        </w:tc>
        <w:tc>
          <w:tcPr>
            <w:tcW w:w="1561" w:type="dxa"/>
          </w:tcPr>
          <w:p w:rsidR="00744462" w:rsidRPr="00CF4B22" w:rsidRDefault="00744462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02.12-06.12</w:t>
            </w:r>
          </w:p>
        </w:tc>
        <w:tc>
          <w:tcPr>
            <w:tcW w:w="1561" w:type="dxa"/>
          </w:tcPr>
          <w:p w:rsidR="00744462" w:rsidRPr="00F2329A" w:rsidRDefault="00744462" w:rsidP="00744462"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 w:rsidRPr="00F2329A"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29.12-08.01</w:t>
            </w:r>
          </w:p>
          <w:p w:rsidR="00744462" w:rsidRPr="00E334A5" w:rsidRDefault="00744462" w:rsidP="00744462">
            <w:pPr>
              <w:contextualSpacing/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 w:rsidRPr="00F2329A"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каникулы</w:t>
            </w:r>
          </w:p>
        </w:tc>
        <w:tc>
          <w:tcPr>
            <w:tcW w:w="1562" w:type="dxa"/>
          </w:tcPr>
          <w:p w:rsidR="00744462" w:rsidRPr="00CF4B22" w:rsidRDefault="00744462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03.02-07.02</w:t>
            </w:r>
          </w:p>
        </w:tc>
        <w:tc>
          <w:tcPr>
            <w:tcW w:w="1562" w:type="dxa"/>
          </w:tcPr>
          <w:p w:rsidR="00744462" w:rsidRPr="00CF4B22" w:rsidRDefault="00744462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03.03-07.03</w:t>
            </w:r>
          </w:p>
        </w:tc>
        <w:tc>
          <w:tcPr>
            <w:tcW w:w="1562" w:type="dxa"/>
          </w:tcPr>
          <w:p w:rsidR="00744462" w:rsidRPr="00CF4B22" w:rsidRDefault="00744462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30.03-04.04</w:t>
            </w:r>
          </w:p>
        </w:tc>
        <w:tc>
          <w:tcPr>
            <w:tcW w:w="1687" w:type="dxa"/>
          </w:tcPr>
          <w:p w:rsidR="00744462" w:rsidRPr="00CF4B22" w:rsidRDefault="00744462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05.05-09.05</w:t>
            </w:r>
          </w:p>
        </w:tc>
      </w:tr>
      <w:tr w:rsidR="00744462" w:rsidRPr="00CF4B22" w:rsidTr="00744462">
        <w:tc>
          <w:tcPr>
            <w:tcW w:w="675" w:type="dxa"/>
            <w:shd w:val="clear" w:color="auto" w:fill="FFFF00"/>
          </w:tcPr>
          <w:p w:rsidR="00744462" w:rsidRPr="00CF4B22" w:rsidRDefault="00744462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</w:p>
        </w:tc>
        <w:tc>
          <w:tcPr>
            <w:tcW w:w="1843" w:type="dxa"/>
            <w:shd w:val="clear" w:color="auto" w:fill="FFFF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C079CD" w:rsidRDefault="00C079CD" w:rsidP="00C079C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ПР </w:t>
            </w:r>
          </w:p>
          <w:p w:rsidR="00744462" w:rsidRPr="00CF4B22" w:rsidRDefault="00C079CD" w:rsidP="00C079C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Чтение</w:t>
            </w:r>
          </w:p>
        </w:tc>
      </w:tr>
      <w:tr w:rsidR="00332134" w:rsidRPr="00CF4B22" w:rsidTr="00744462">
        <w:tc>
          <w:tcPr>
            <w:tcW w:w="675" w:type="dxa"/>
            <w:shd w:val="clear" w:color="auto" w:fill="FFC000"/>
          </w:tcPr>
          <w:p w:rsidR="00332134" w:rsidRPr="00CF4B22" w:rsidRDefault="00332134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332134" w:rsidRPr="00CF4B22" w:rsidRDefault="00332134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332134" w:rsidRPr="00CF4B22" w:rsidRDefault="00332134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C079CD" w:rsidRDefault="00C079CD" w:rsidP="00C079C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ПР </w:t>
            </w:r>
          </w:p>
          <w:p w:rsidR="00332134" w:rsidRPr="00CF4B22" w:rsidRDefault="00C079CD" w:rsidP="00C079C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Чтение</w:t>
            </w:r>
          </w:p>
        </w:tc>
        <w:tc>
          <w:tcPr>
            <w:tcW w:w="1561" w:type="dxa"/>
            <w:shd w:val="clear" w:color="auto" w:fill="FFC000"/>
          </w:tcPr>
          <w:p w:rsidR="00332134" w:rsidRPr="00CF4B22" w:rsidRDefault="00332134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332134" w:rsidRPr="00CF4B22" w:rsidRDefault="00332134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332134" w:rsidRPr="00CF4B22" w:rsidRDefault="00332134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332134" w:rsidRDefault="00332134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ПР </w:t>
            </w:r>
          </w:p>
          <w:p w:rsidR="00332134" w:rsidRPr="00CF4B22" w:rsidRDefault="00332134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Окр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мир</w:t>
            </w:r>
          </w:p>
        </w:tc>
        <w:tc>
          <w:tcPr>
            <w:tcW w:w="1562" w:type="dxa"/>
            <w:shd w:val="clear" w:color="auto" w:fill="FFC000"/>
          </w:tcPr>
          <w:p w:rsidR="00332134" w:rsidRDefault="00332134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ПР </w:t>
            </w:r>
          </w:p>
          <w:p w:rsidR="00332134" w:rsidRPr="00CF4B22" w:rsidRDefault="00332134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Окр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мир</w:t>
            </w:r>
          </w:p>
        </w:tc>
        <w:tc>
          <w:tcPr>
            <w:tcW w:w="1687" w:type="dxa"/>
            <w:shd w:val="clear" w:color="auto" w:fill="FFC000"/>
          </w:tcPr>
          <w:p w:rsidR="00332134" w:rsidRPr="00CF4B22" w:rsidRDefault="00332134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332134" w:rsidRPr="00CF4B22" w:rsidTr="00744462">
        <w:tc>
          <w:tcPr>
            <w:tcW w:w="675" w:type="dxa"/>
            <w:shd w:val="clear" w:color="auto" w:fill="FBD4B4" w:themeFill="accent6" w:themeFillTint="66"/>
          </w:tcPr>
          <w:p w:rsidR="00332134" w:rsidRPr="00CF4B22" w:rsidRDefault="00332134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332134" w:rsidRPr="00CF4B22" w:rsidRDefault="00332134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332134" w:rsidRPr="00CF4B22" w:rsidRDefault="00332134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332134" w:rsidRPr="00CF4B22" w:rsidRDefault="00332134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332134" w:rsidRPr="00CF4B22" w:rsidRDefault="00332134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332134" w:rsidRPr="00CF4B22" w:rsidRDefault="00332134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332134" w:rsidRPr="00CF4B22" w:rsidRDefault="00332134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332134" w:rsidRPr="00CF4B22" w:rsidRDefault="00332134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332134" w:rsidRPr="00CF4B22" w:rsidRDefault="00332134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332134" w:rsidRDefault="00332134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332134" w:rsidRPr="00CF4B22" w:rsidRDefault="00332134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</w:tr>
      <w:tr w:rsidR="00332134" w:rsidRPr="00CF4B22" w:rsidTr="00744462">
        <w:tc>
          <w:tcPr>
            <w:tcW w:w="675" w:type="dxa"/>
            <w:shd w:val="clear" w:color="auto" w:fill="EAF1DD" w:themeFill="accent3" w:themeFillTint="33"/>
          </w:tcPr>
          <w:p w:rsidR="00332134" w:rsidRPr="00CF4B22" w:rsidRDefault="00332134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332134" w:rsidRPr="00CF4B22" w:rsidRDefault="00332134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332134" w:rsidRPr="00CF4B22" w:rsidRDefault="00332134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332134" w:rsidRPr="00CF4B22" w:rsidRDefault="00332134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332134" w:rsidRPr="00CF4B22" w:rsidRDefault="00332134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332134" w:rsidRPr="00CF4B22" w:rsidRDefault="00332134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332134" w:rsidRPr="00CF4B22" w:rsidRDefault="00332134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332134" w:rsidRPr="00CF4B22" w:rsidRDefault="00332134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332134" w:rsidRPr="00CF4B22" w:rsidRDefault="00332134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332134" w:rsidRPr="00CF4B22" w:rsidRDefault="00332134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332134" w:rsidRPr="00CF4B22" w:rsidTr="00744462">
        <w:tc>
          <w:tcPr>
            <w:tcW w:w="675" w:type="dxa"/>
            <w:shd w:val="clear" w:color="auto" w:fill="C4BC96" w:themeFill="background2" w:themeFillShade="BF"/>
          </w:tcPr>
          <w:p w:rsidR="00332134" w:rsidRPr="00CF4B22" w:rsidRDefault="00332134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332134" w:rsidRPr="00CF4B22" w:rsidRDefault="00332134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332134" w:rsidRPr="00CF4B22" w:rsidRDefault="00332134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332134" w:rsidRPr="00CF4B22" w:rsidRDefault="00332134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332134" w:rsidRPr="00CF4B22" w:rsidRDefault="00332134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332134" w:rsidRPr="00CF4B22" w:rsidRDefault="00332134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332134" w:rsidRPr="00CF4B22" w:rsidRDefault="00332134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332134" w:rsidRPr="00CF4B22" w:rsidRDefault="00332134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332134" w:rsidRDefault="00332134" w:rsidP="0015122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332134" w:rsidRPr="00CF4B22" w:rsidRDefault="00332134" w:rsidP="0015122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Анг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язык </w:t>
            </w:r>
          </w:p>
        </w:tc>
        <w:tc>
          <w:tcPr>
            <w:tcW w:w="1687" w:type="dxa"/>
            <w:shd w:val="clear" w:color="auto" w:fill="C4BC96" w:themeFill="background2" w:themeFillShade="BF"/>
          </w:tcPr>
          <w:p w:rsidR="00332134" w:rsidRPr="00CF4B22" w:rsidRDefault="00332134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332134" w:rsidRPr="00CF4B22" w:rsidTr="00744462">
        <w:tc>
          <w:tcPr>
            <w:tcW w:w="675" w:type="dxa"/>
          </w:tcPr>
          <w:p w:rsidR="00332134" w:rsidRPr="00CF4B22" w:rsidRDefault="00332134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332134" w:rsidRPr="00CF4B22" w:rsidRDefault="00332134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09.09-13.09</w:t>
            </w:r>
          </w:p>
        </w:tc>
        <w:tc>
          <w:tcPr>
            <w:tcW w:w="1985" w:type="dxa"/>
          </w:tcPr>
          <w:p w:rsidR="00332134" w:rsidRPr="00CF4B22" w:rsidRDefault="00332134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07.10-11.10</w:t>
            </w:r>
          </w:p>
        </w:tc>
        <w:tc>
          <w:tcPr>
            <w:tcW w:w="1561" w:type="dxa"/>
          </w:tcPr>
          <w:p w:rsidR="00332134" w:rsidRPr="00CF4B22" w:rsidRDefault="00332134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11.11-15.11</w:t>
            </w:r>
          </w:p>
        </w:tc>
        <w:tc>
          <w:tcPr>
            <w:tcW w:w="1561" w:type="dxa"/>
          </w:tcPr>
          <w:p w:rsidR="00332134" w:rsidRPr="00CF4B22" w:rsidRDefault="00332134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09.12-13.12</w:t>
            </w:r>
          </w:p>
        </w:tc>
        <w:tc>
          <w:tcPr>
            <w:tcW w:w="1561" w:type="dxa"/>
          </w:tcPr>
          <w:p w:rsidR="00332134" w:rsidRPr="00CF4B22" w:rsidRDefault="00332134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09.01-10.01</w:t>
            </w:r>
          </w:p>
        </w:tc>
        <w:tc>
          <w:tcPr>
            <w:tcW w:w="1562" w:type="dxa"/>
          </w:tcPr>
          <w:p w:rsidR="00332134" w:rsidRPr="00CF4B22" w:rsidRDefault="00332134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10.02-14.02</w:t>
            </w:r>
          </w:p>
        </w:tc>
        <w:tc>
          <w:tcPr>
            <w:tcW w:w="1562" w:type="dxa"/>
          </w:tcPr>
          <w:p w:rsidR="00332134" w:rsidRPr="00CF4B22" w:rsidRDefault="00332134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10.03-14.03</w:t>
            </w:r>
          </w:p>
        </w:tc>
        <w:tc>
          <w:tcPr>
            <w:tcW w:w="1562" w:type="dxa"/>
          </w:tcPr>
          <w:p w:rsidR="00332134" w:rsidRPr="00CF4B22" w:rsidRDefault="00332134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07.04-11.04</w:t>
            </w:r>
          </w:p>
        </w:tc>
        <w:tc>
          <w:tcPr>
            <w:tcW w:w="1687" w:type="dxa"/>
          </w:tcPr>
          <w:p w:rsidR="00332134" w:rsidRPr="00CF4B22" w:rsidRDefault="00332134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12.05-16.05</w:t>
            </w:r>
          </w:p>
        </w:tc>
      </w:tr>
      <w:tr w:rsidR="00332134" w:rsidRPr="00CF4B22" w:rsidTr="00744462">
        <w:trPr>
          <w:trHeight w:val="276"/>
        </w:trPr>
        <w:tc>
          <w:tcPr>
            <w:tcW w:w="675" w:type="dxa"/>
            <w:shd w:val="clear" w:color="auto" w:fill="FFFF00"/>
          </w:tcPr>
          <w:p w:rsidR="00332134" w:rsidRPr="00CF4B22" w:rsidRDefault="00332134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</w:p>
        </w:tc>
        <w:tc>
          <w:tcPr>
            <w:tcW w:w="1843" w:type="dxa"/>
            <w:shd w:val="clear" w:color="auto" w:fill="FFFF00"/>
          </w:tcPr>
          <w:p w:rsidR="00332134" w:rsidRPr="00CF4B22" w:rsidRDefault="00332134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332134" w:rsidRPr="00CF4B22" w:rsidRDefault="00332134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332134" w:rsidRPr="00CF4B22" w:rsidRDefault="00332134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C079CD" w:rsidRDefault="00C079CD" w:rsidP="00C079C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ПР </w:t>
            </w:r>
          </w:p>
          <w:p w:rsidR="00332134" w:rsidRPr="00CF4B22" w:rsidRDefault="00C079CD" w:rsidP="00C079C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Чтение</w:t>
            </w:r>
          </w:p>
        </w:tc>
        <w:tc>
          <w:tcPr>
            <w:tcW w:w="1561" w:type="dxa"/>
            <w:shd w:val="clear" w:color="auto" w:fill="FFFF00"/>
          </w:tcPr>
          <w:p w:rsidR="00332134" w:rsidRPr="00CF4B22" w:rsidRDefault="00332134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332134" w:rsidRPr="00CF4B22" w:rsidRDefault="00332134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332134" w:rsidRPr="00CF4B22" w:rsidRDefault="00332134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332134" w:rsidRPr="00CF4B22" w:rsidRDefault="00332134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332134" w:rsidRPr="00CF4B22" w:rsidRDefault="00332134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332134" w:rsidRPr="00CF4B22" w:rsidTr="00744462">
        <w:tc>
          <w:tcPr>
            <w:tcW w:w="675" w:type="dxa"/>
            <w:shd w:val="clear" w:color="auto" w:fill="FFC000"/>
          </w:tcPr>
          <w:p w:rsidR="00332134" w:rsidRPr="00CF4B22" w:rsidRDefault="00332134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332134" w:rsidRPr="00CF4B22" w:rsidRDefault="00332134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332134" w:rsidRPr="00CF4B22" w:rsidRDefault="00332134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332134" w:rsidRPr="00CF4B22" w:rsidRDefault="00332134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332134" w:rsidRPr="00CF4B22" w:rsidRDefault="00332134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332134" w:rsidRPr="00CF4B22" w:rsidRDefault="00332134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332134" w:rsidRPr="00CF4B22" w:rsidRDefault="00332134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332134" w:rsidRPr="00CF4B22" w:rsidRDefault="00332134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332134" w:rsidRPr="00CF4B22" w:rsidRDefault="00332134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332134" w:rsidRPr="00CF4B22" w:rsidRDefault="00332134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332134" w:rsidRPr="00CF4B22" w:rsidTr="00744462">
        <w:tc>
          <w:tcPr>
            <w:tcW w:w="675" w:type="dxa"/>
            <w:shd w:val="clear" w:color="auto" w:fill="FBD4B4" w:themeFill="accent6" w:themeFillTint="66"/>
          </w:tcPr>
          <w:p w:rsidR="00332134" w:rsidRPr="00CF4B22" w:rsidRDefault="00332134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332134" w:rsidRPr="00CF4B22" w:rsidRDefault="00332134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C079CD" w:rsidRDefault="00C079CD" w:rsidP="00C079C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ПР </w:t>
            </w:r>
          </w:p>
          <w:p w:rsidR="00332134" w:rsidRPr="00CF4B22" w:rsidRDefault="00C079CD" w:rsidP="00C079C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lastRenderedPageBreak/>
              <w:t>Чтение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332134" w:rsidRPr="00CF4B22" w:rsidRDefault="00332134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332134" w:rsidRPr="00CF4B22" w:rsidRDefault="00332134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332134" w:rsidRPr="00CF4B22" w:rsidRDefault="00332134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332134" w:rsidRPr="00CF4B22" w:rsidRDefault="00332134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332134" w:rsidRPr="00B03F70" w:rsidRDefault="00B03F70" w:rsidP="00AA6B87">
            <w:pPr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B03F70">
              <w:rPr>
                <w:rFonts w:ascii="Times New Roman" w:hAnsi="Times New Roman" w:cs="Times New Roman"/>
                <w:b/>
                <w:sz w:val="18"/>
                <w:szCs w:val="24"/>
              </w:rPr>
              <w:t xml:space="preserve"> КДР </w:t>
            </w:r>
            <w:r w:rsidR="00332134" w:rsidRPr="00B03F70">
              <w:rPr>
                <w:rFonts w:ascii="Times New Roman" w:hAnsi="Times New Roman" w:cs="Times New Roman"/>
                <w:b/>
                <w:sz w:val="18"/>
                <w:szCs w:val="24"/>
              </w:rPr>
              <w:t>ЧГ</w:t>
            </w:r>
          </w:p>
        </w:tc>
        <w:tc>
          <w:tcPr>
            <w:tcW w:w="1562" w:type="dxa"/>
            <w:shd w:val="clear" w:color="auto" w:fill="FBD4B4" w:themeFill="accent6" w:themeFillTint="66"/>
          </w:tcPr>
          <w:p w:rsidR="00332134" w:rsidRPr="00CF4B22" w:rsidRDefault="00332134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332134" w:rsidRPr="00CF4B22" w:rsidRDefault="00332134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C079CD" w:rsidRPr="00CF4B22" w:rsidTr="00744462">
        <w:tc>
          <w:tcPr>
            <w:tcW w:w="675" w:type="dxa"/>
            <w:shd w:val="clear" w:color="auto" w:fill="EAF1DD" w:themeFill="accent3" w:themeFillTint="33"/>
          </w:tcPr>
          <w:p w:rsidR="00C079CD" w:rsidRPr="00CF4B22" w:rsidRDefault="00C079C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lastRenderedPageBreak/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C079CD" w:rsidRDefault="00C079CD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ПР </w:t>
            </w:r>
          </w:p>
          <w:p w:rsidR="00C079CD" w:rsidRPr="00CF4B22" w:rsidRDefault="00C079CD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Чтение </w:t>
            </w:r>
          </w:p>
        </w:tc>
        <w:tc>
          <w:tcPr>
            <w:tcW w:w="1985" w:type="dxa"/>
            <w:shd w:val="clear" w:color="auto" w:fill="EAF1DD" w:themeFill="accent3" w:themeFillTint="33"/>
          </w:tcPr>
          <w:p w:rsidR="00C079CD" w:rsidRDefault="00C079CD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ПР </w:t>
            </w:r>
          </w:p>
          <w:p w:rsidR="00C079CD" w:rsidRPr="00CF4B22" w:rsidRDefault="00C079CD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Окр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мир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C079CD" w:rsidRPr="00CF4B22" w:rsidRDefault="00C079C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C079CD" w:rsidRPr="00CF4B22" w:rsidRDefault="00C079C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C079CD" w:rsidRPr="00CF4B22" w:rsidRDefault="00C079C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C079CD" w:rsidRPr="00CF4B22" w:rsidRDefault="00C079C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C079CD" w:rsidRPr="00CF4B22" w:rsidRDefault="00C079C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C079CD" w:rsidRPr="00CF4B22" w:rsidRDefault="00C079C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C079CD" w:rsidRDefault="00C079CD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C079CD" w:rsidRPr="00CF4B22" w:rsidRDefault="00C079CD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</w:tr>
      <w:tr w:rsidR="00C079CD" w:rsidRPr="00CF4B22" w:rsidTr="00744462">
        <w:tc>
          <w:tcPr>
            <w:tcW w:w="675" w:type="dxa"/>
            <w:shd w:val="clear" w:color="auto" w:fill="C4BC96" w:themeFill="background2" w:themeFillShade="BF"/>
          </w:tcPr>
          <w:p w:rsidR="00C079CD" w:rsidRPr="00CF4B22" w:rsidRDefault="00C079C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C079CD" w:rsidRPr="00CF4B22" w:rsidRDefault="00C079C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C079CD" w:rsidRPr="00CF4B22" w:rsidRDefault="00C079C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C079CD" w:rsidRPr="00CF4B22" w:rsidRDefault="00C079C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C079CD" w:rsidRPr="00CF4B22" w:rsidRDefault="00C079C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C079CD" w:rsidRPr="00CF4B22" w:rsidRDefault="00C079C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C079CD" w:rsidRPr="00CF4B22" w:rsidRDefault="00C079C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C079CD" w:rsidRPr="00CF4B22" w:rsidRDefault="00C079C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C079CD" w:rsidRPr="00CF4B22" w:rsidRDefault="00C079C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C079CD" w:rsidRDefault="00C079CD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C079CD" w:rsidRPr="00CF4B22" w:rsidRDefault="00C079CD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Математика</w:t>
            </w:r>
          </w:p>
        </w:tc>
      </w:tr>
      <w:tr w:rsidR="00C079CD" w:rsidRPr="00CF4B22" w:rsidTr="00744462">
        <w:tc>
          <w:tcPr>
            <w:tcW w:w="675" w:type="dxa"/>
          </w:tcPr>
          <w:p w:rsidR="00C079CD" w:rsidRPr="00CF4B22" w:rsidRDefault="00C079C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C079CD" w:rsidRPr="00CF4B22" w:rsidRDefault="00C079C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16.09-20.09</w:t>
            </w:r>
          </w:p>
        </w:tc>
        <w:tc>
          <w:tcPr>
            <w:tcW w:w="1985" w:type="dxa"/>
          </w:tcPr>
          <w:p w:rsidR="00C079CD" w:rsidRPr="00CF4B22" w:rsidRDefault="00C079C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14.10-18.10</w:t>
            </w:r>
          </w:p>
        </w:tc>
        <w:tc>
          <w:tcPr>
            <w:tcW w:w="1561" w:type="dxa"/>
          </w:tcPr>
          <w:p w:rsidR="00C079CD" w:rsidRPr="00CF4B22" w:rsidRDefault="00C079C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18.11-22.11</w:t>
            </w:r>
          </w:p>
        </w:tc>
        <w:tc>
          <w:tcPr>
            <w:tcW w:w="1561" w:type="dxa"/>
          </w:tcPr>
          <w:p w:rsidR="00C079CD" w:rsidRPr="00CF4B22" w:rsidRDefault="00C079C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16.12-20.12</w:t>
            </w:r>
          </w:p>
        </w:tc>
        <w:tc>
          <w:tcPr>
            <w:tcW w:w="1561" w:type="dxa"/>
          </w:tcPr>
          <w:p w:rsidR="00C079CD" w:rsidRPr="00CF4B22" w:rsidRDefault="00C079C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13.01-17.01</w:t>
            </w:r>
          </w:p>
        </w:tc>
        <w:tc>
          <w:tcPr>
            <w:tcW w:w="1562" w:type="dxa"/>
          </w:tcPr>
          <w:p w:rsidR="00C079CD" w:rsidRPr="00CF4B22" w:rsidRDefault="00C079C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17.02-21.02</w:t>
            </w:r>
          </w:p>
        </w:tc>
        <w:tc>
          <w:tcPr>
            <w:tcW w:w="1562" w:type="dxa"/>
          </w:tcPr>
          <w:p w:rsidR="00C079CD" w:rsidRPr="00CF4B22" w:rsidRDefault="00C079C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17.03-21.03</w:t>
            </w:r>
          </w:p>
        </w:tc>
        <w:tc>
          <w:tcPr>
            <w:tcW w:w="1562" w:type="dxa"/>
          </w:tcPr>
          <w:p w:rsidR="00C079CD" w:rsidRPr="0046090F" w:rsidRDefault="00C079C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14.04-18.04</w:t>
            </w:r>
          </w:p>
        </w:tc>
        <w:tc>
          <w:tcPr>
            <w:tcW w:w="1687" w:type="dxa"/>
          </w:tcPr>
          <w:p w:rsidR="00C079CD" w:rsidRPr="00CF4B22" w:rsidRDefault="00C079C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19.05-23.05</w:t>
            </w:r>
          </w:p>
        </w:tc>
      </w:tr>
      <w:tr w:rsidR="00C079CD" w:rsidRPr="00CF4B22" w:rsidTr="00744462">
        <w:tc>
          <w:tcPr>
            <w:tcW w:w="675" w:type="dxa"/>
            <w:shd w:val="clear" w:color="auto" w:fill="FFFF00"/>
          </w:tcPr>
          <w:p w:rsidR="00C079CD" w:rsidRPr="00CF4B22" w:rsidRDefault="00C079C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</w:p>
        </w:tc>
        <w:tc>
          <w:tcPr>
            <w:tcW w:w="1843" w:type="dxa"/>
            <w:shd w:val="clear" w:color="auto" w:fill="FFFF00"/>
          </w:tcPr>
          <w:p w:rsidR="00C079CD" w:rsidRDefault="00C079C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C079CD" w:rsidRPr="00CF4B22" w:rsidRDefault="00C079C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985" w:type="dxa"/>
            <w:shd w:val="clear" w:color="auto" w:fill="FFFF00"/>
          </w:tcPr>
          <w:p w:rsidR="00C079CD" w:rsidRPr="00CF4B22" w:rsidRDefault="00C079C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C079CD" w:rsidRPr="00CF4B22" w:rsidRDefault="00C079C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C079CD" w:rsidRPr="00CF4B22" w:rsidRDefault="00C079C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C079CD" w:rsidRPr="00CF4B22" w:rsidRDefault="00C079C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C079CD" w:rsidRDefault="00C079CD" w:rsidP="00C079C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ПР </w:t>
            </w:r>
          </w:p>
          <w:p w:rsidR="00C079CD" w:rsidRPr="00CF4B22" w:rsidRDefault="00C079CD" w:rsidP="00C079C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Чтение</w:t>
            </w:r>
          </w:p>
        </w:tc>
        <w:tc>
          <w:tcPr>
            <w:tcW w:w="1562" w:type="dxa"/>
            <w:shd w:val="clear" w:color="auto" w:fill="FFFF00"/>
          </w:tcPr>
          <w:p w:rsidR="00C079CD" w:rsidRDefault="00C079CD" w:rsidP="00C079C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ПР </w:t>
            </w:r>
          </w:p>
          <w:p w:rsidR="00C079CD" w:rsidRPr="00CF4B22" w:rsidRDefault="00C079CD" w:rsidP="00C079C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Чтение</w:t>
            </w:r>
          </w:p>
        </w:tc>
        <w:tc>
          <w:tcPr>
            <w:tcW w:w="1562" w:type="dxa"/>
            <w:shd w:val="clear" w:color="auto" w:fill="FFFF00"/>
          </w:tcPr>
          <w:p w:rsidR="00C079CD" w:rsidRPr="00CF4B22" w:rsidRDefault="00C079C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C079CD" w:rsidRPr="00CF4B22" w:rsidRDefault="00C079C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D85B0E" w:rsidRPr="00CF4B22" w:rsidTr="00744462">
        <w:tc>
          <w:tcPr>
            <w:tcW w:w="675" w:type="dxa"/>
            <w:shd w:val="clear" w:color="auto" w:fill="FFC000"/>
          </w:tcPr>
          <w:p w:rsidR="00D85B0E" w:rsidRPr="00CF4B22" w:rsidRDefault="00D85B0E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D85B0E" w:rsidRPr="001D7109" w:rsidRDefault="00D85B0E" w:rsidP="00744462">
            <w:pPr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</w:p>
        </w:tc>
        <w:tc>
          <w:tcPr>
            <w:tcW w:w="1561" w:type="dxa"/>
            <w:shd w:val="clear" w:color="auto" w:fill="FFC000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D85B0E" w:rsidRDefault="00D85B0E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ПР </w:t>
            </w:r>
          </w:p>
          <w:p w:rsidR="00D85B0E" w:rsidRPr="00CF4B22" w:rsidRDefault="00D85B0E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Окр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мир</w:t>
            </w:r>
          </w:p>
        </w:tc>
        <w:tc>
          <w:tcPr>
            <w:tcW w:w="1562" w:type="dxa"/>
            <w:shd w:val="clear" w:color="auto" w:fill="FFC000"/>
          </w:tcPr>
          <w:p w:rsidR="00D85B0E" w:rsidRDefault="00D85B0E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D85B0E" w:rsidRPr="00CF4B22" w:rsidRDefault="00D85B0E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Математика</w:t>
            </w:r>
          </w:p>
        </w:tc>
        <w:tc>
          <w:tcPr>
            <w:tcW w:w="1562" w:type="dxa"/>
            <w:shd w:val="clear" w:color="auto" w:fill="FFC000"/>
          </w:tcPr>
          <w:p w:rsidR="00D85B0E" w:rsidRDefault="00D85B0E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</w:p>
          <w:p w:rsidR="00D85B0E" w:rsidRPr="00CF4B22" w:rsidRDefault="00D85B0E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Музыка </w:t>
            </w:r>
          </w:p>
        </w:tc>
        <w:tc>
          <w:tcPr>
            <w:tcW w:w="1687" w:type="dxa"/>
            <w:shd w:val="clear" w:color="auto" w:fill="FFC000"/>
          </w:tcPr>
          <w:p w:rsidR="00D85B0E" w:rsidRDefault="00D85B0E" w:rsidP="0015122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D85B0E" w:rsidRPr="00CF4B22" w:rsidRDefault="00D85B0E" w:rsidP="0015122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Анг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язык</w:t>
            </w:r>
          </w:p>
        </w:tc>
      </w:tr>
      <w:tr w:rsidR="00D85B0E" w:rsidRPr="00CF4B22" w:rsidTr="00744462">
        <w:tc>
          <w:tcPr>
            <w:tcW w:w="675" w:type="dxa"/>
            <w:shd w:val="clear" w:color="auto" w:fill="FBD4B4" w:themeFill="accent6" w:themeFillTint="66"/>
          </w:tcPr>
          <w:p w:rsidR="00D85B0E" w:rsidRPr="00CF4B22" w:rsidRDefault="00D85B0E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D85B0E" w:rsidRPr="001D7109" w:rsidRDefault="00D85B0E" w:rsidP="00744462">
            <w:pPr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D85B0E" w:rsidRDefault="00D85B0E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D85B0E" w:rsidRPr="00CF4B22" w:rsidRDefault="00D85B0E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562" w:type="dxa"/>
            <w:shd w:val="clear" w:color="auto" w:fill="FBD4B4" w:themeFill="accent6" w:themeFillTint="66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D85B0E" w:rsidRPr="00CF4B22" w:rsidTr="00744462">
        <w:tc>
          <w:tcPr>
            <w:tcW w:w="675" w:type="dxa"/>
            <w:shd w:val="clear" w:color="auto" w:fill="EAF1DD" w:themeFill="accent3" w:themeFillTint="33"/>
          </w:tcPr>
          <w:p w:rsidR="00D85B0E" w:rsidRPr="00CF4B22" w:rsidRDefault="00D85B0E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D85B0E" w:rsidRDefault="00D85B0E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ТР</w:t>
            </w:r>
          </w:p>
          <w:p w:rsidR="00D85B0E" w:rsidRPr="00CF4B22" w:rsidRDefault="00D85B0E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Музыка 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D85B0E" w:rsidRDefault="00D85B0E" w:rsidP="00C079C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ПР </w:t>
            </w:r>
          </w:p>
          <w:p w:rsidR="00D85B0E" w:rsidRPr="00CF4B22" w:rsidRDefault="00D85B0E" w:rsidP="00C079C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Чтение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D85B0E" w:rsidRDefault="00D85B0E" w:rsidP="00C079C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ПР </w:t>
            </w:r>
          </w:p>
          <w:p w:rsidR="00D85B0E" w:rsidRPr="00CF4B22" w:rsidRDefault="00D85B0E" w:rsidP="00C079C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Чтение</w:t>
            </w:r>
          </w:p>
        </w:tc>
        <w:tc>
          <w:tcPr>
            <w:tcW w:w="1562" w:type="dxa"/>
            <w:shd w:val="clear" w:color="auto" w:fill="EAF1DD" w:themeFill="accent3" w:themeFillTint="33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D85B0E" w:rsidRDefault="00D85B0E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D85B0E" w:rsidRPr="00CF4B22" w:rsidRDefault="00D85B0E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562" w:type="dxa"/>
            <w:shd w:val="clear" w:color="auto" w:fill="EAF1DD" w:themeFill="accent3" w:themeFillTint="33"/>
          </w:tcPr>
          <w:p w:rsidR="00D85B0E" w:rsidRDefault="00D85B0E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</w:p>
          <w:p w:rsidR="00D85B0E" w:rsidRPr="00CF4B22" w:rsidRDefault="00D85B0E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Музыка </w:t>
            </w:r>
          </w:p>
        </w:tc>
        <w:tc>
          <w:tcPr>
            <w:tcW w:w="1687" w:type="dxa"/>
            <w:shd w:val="clear" w:color="auto" w:fill="EAF1DD" w:themeFill="accent3" w:themeFillTint="33"/>
          </w:tcPr>
          <w:p w:rsidR="00D85B0E" w:rsidRDefault="00D85B0E" w:rsidP="00C079C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ПР </w:t>
            </w:r>
          </w:p>
          <w:p w:rsidR="00D85B0E" w:rsidRPr="00CF4B22" w:rsidRDefault="00D85B0E" w:rsidP="00C079C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Чтение</w:t>
            </w:r>
          </w:p>
        </w:tc>
      </w:tr>
      <w:tr w:rsidR="00D85B0E" w:rsidRPr="00CF4B22" w:rsidTr="00744462">
        <w:tc>
          <w:tcPr>
            <w:tcW w:w="675" w:type="dxa"/>
            <w:shd w:val="clear" w:color="auto" w:fill="C4BC96" w:themeFill="background2" w:themeFillShade="BF"/>
          </w:tcPr>
          <w:p w:rsidR="00D85B0E" w:rsidRPr="00CF4B22" w:rsidRDefault="00D85B0E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D85B0E" w:rsidRPr="00CF4B22" w:rsidTr="00744462">
        <w:tc>
          <w:tcPr>
            <w:tcW w:w="675" w:type="dxa"/>
          </w:tcPr>
          <w:p w:rsidR="00D85B0E" w:rsidRPr="00CF4B22" w:rsidRDefault="00D85B0E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23.09-27.09</w:t>
            </w:r>
          </w:p>
        </w:tc>
        <w:tc>
          <w:tcPr>
            <w:tcW w:w="1985" w:type="dxa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21.10-25.10</w:t>
            </w:r>
          </w:p>
        </w:tc>
        <w:tc>
          <w:tcPr>
            <w:tcW w:w="1561" w:type="dxa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25.11-29.11</w:t>
            </w:r>
          </w:p>
        </w:tc>
        <w:tc>
          <w:tcPr>
            <w:tcW w:w="1561" w:type="dxa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23.12-28.12</w:t>
            </w:r>
          </w:p>
        </w:tc>
        <w:tc>
          <w:tcPr>
            <w:tcW w:w="1561" w:type="dxa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20.01-24.01</w:t>
            </w:r>
          </w:p>
        </w:tc>
        <w:tc>
          <w:tcPr>
            <w:tcW w:w="1562" w:type="dxa"/>
          </w:tcPr>
          <w:p w:rsidR="00D85B0E" w:rsidRPr="00E81630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24.02-28.02</w:t>
            </w:r>
          </w:p>
        </w:tc>
        <w:tc>
          <w:tcPr>
            <w:tcW w:w="1562" w:type="dxa"/>
          </w:tcPr>
          <w:p w:rsidR="00D85B0E" w:rsidRDefault="00D85B0E" w:rsidP="00744462">
            <w:pPr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24.03-28.03</w:t>
            </w:r>
          </w:p>
          <w:p w:rsidR="00D85B0E" w:rsidRPr="0046090F" w:rsidRDefault="00D85B0E" w:rsidP="00744462">
            <w:pPr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каникулы</w:t>
            </w:r>
          </w:p>
        </w:tc>
        <w:tc>
          <w:tcPr>
            <w:tcW w:w="1562" w:type="dxa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21.04-25.04</w:t>
            </w:r>
          </w:p>
        </w:tc>
        <w:tc>
          <w:tcPr>
            <w:tcW w:w="1687" w:type="dxa"/>
          </w:tcPr>
          <w:p w:rsidR="00D85B0E" w:rsidRPr="00CF4B22" w:rsidRDefault="00D85B0E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26.05-30.05</w:t>
            </w:r>
          </w:p>
        </w:tc>
      </w:tr>
      <w:tr w:rsidR="00D85B0E" w:rsidRPr="00CF4B22" w:rsidTr="00744462">
        <w:tc>
          <w:tcPr>
            <w:tcW w:w="675" w:type="dxa"/>
            <w:shd w:val="clear" w:color="auto" w:fill="FFFF00"/>
          </w:tcPr>
          <w:p w:rsidR="00D85B0E" w:rsidRPr="00CF4B22" w:rsidRDefault="00D85B0E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</w:p>
        </w:tc>
        <w:tc>
          <w:tcPr>
            <w:tcW w:w="1843" w:type="dxa"/>
            <w:shd w:val="clear" w:color="auto" w:fill="FFFF00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FFFF00"/>
          </w:tcPr>
          <w:p w:rsidR="00D85B0E" w:rsidRDefault="00D85B0E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D85B0E" w:rsidRPr="00CF4B22" w:rsidRDefault="00D85B0E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561" w:type="dxa"/>
            <w:shd w:val="clear" w:color="auto" w:fill="FFFF00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D85B0E" w:rsidRDefault="00D85B0E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D85B0E" w:rsidRPr="00CF4B22" w:rsidRDefault="00D85B0E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Математика</w:t>
            </w:r>
          </w:p>
        </w:tc>
        <w:tc>
          <w:tcPr>
            <w:tcW w:w="1561" w:type="dxa"/>
            <w:shd w:val="clear" w:color="auto" w:fill="FFFF00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D85B0E" w:rsidRPr="00CF4B22" w:rsidTr="00744462">
        <w:tc>
          <w:tcPr>
            <w:tcW w:w="675" w:type="dxa"/>
            <w:shd w:val="clear" w:color="auto" w:fill="FFC000"/>
          </w:tcPr>
          <w:p w:rsidR="00D85B0E" w:rsidRPr="00CF4B22" w:rsidRDefault="00D85B0E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FFC000"/>
          </w:tcPr>
          <w:p w:rsidR="00D85B0E" w:rsidRDefault="00D85B0E" w:rsidP="0015122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D85B0E" w:rsidRPr="00CF4B22" w:rsidRDefault="00D85B0E" w:rsidP="0015122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Анг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язык</w:t>
            </w:r>
          </w:p>
        </w:tc>
        <w:tc>
          <w:tcPr>
            <w:tcW w:w="1561" w:type="dxa"/>
            <w:shd w:val="clear" w:color="auto" w:fill="FFC000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D85B0E" w:rsidRDefault="00D85B0E" w:rsidP="0015122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D85B0E" w:rsidRPr="00CF4B22" w:rsidRDefault="00D85B0E" w:rsidP="0015122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Анг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язык</w:t>
            </w:r>
          </w:p>
        </w:tc>
        <w:tc>
          <w:tcPr>
            <w:tcW w:w="1561" w:type="dxa"/>
            <w:shd w:val="clear" w:color="auto" w:fill="FFC000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D85B0E" w:rsidRDefault="00D85B0E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ПР </w:t>
            </w:r>
          </w:p>
          <w:p w:rsidR="00D85B0E" w:rsidRPr="00CF4B22" w:rsidRDefault="00D85B0E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Окр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мир</w:t>
            </w:r>
          </w:p>
        </w:tc>
      </w:tr>
      <w:tr w:rsidR="00D85B0E" w:rsidRPr="00CF4B22" w:rsidTr="00744462">
        <w:tc>
          <w:tcPr>
            <w:tcW w:w="675" w:type="dxa"/>
            <w:shd w:val="clear" w:color="auto" w:fill="FBD4B4" w:themeFill="accent6" w:themeFillTint="66"/>
          </w:tcPr>
          <w:p w:rsidR="00D85B0E" w:rsidRPr="00CF4B22" w:rsidRDefault="00D85B0E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D85B0E" w:rsidRDefault="00D85B0E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D85B0E" w:rsidRPr="00CF4B22" w:rsidRDefault="00D85B0E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Математика</w:t>
            </w:r>
          </w:p>
        </w:tc>
        <w:tc>
          <w:tcPr>
            <w:tcW w:w="1985" w:type="dxa"/>
            <w:shd w:val="clear" w:color="auto" w:fill="FBD4B4" w:themeFill="accent6" w:themeFillTint="66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D85B0E" w:rsidRDefault="00D85B0E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D85B0E" w:rsidRPr="00CF4B22" w:rsidRDefault="00D85B0E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D85B0E" w:rsidRPr="00CF4B22" w:rsidTr="00744462">
        <w:tc>
          <w:tcPr>
            <w:tcW w:w="675" w:type="dxa"/>
            <w:shd w:val="clear" w:color="auto" w:fill="EAF1DD" w:themeFill="accent3" w:themeFillTint="33"/>
          </w:tcPr>
          <w:p w:rsidR="00D85B0E" w:rsidRPr="00CF4B22" w:rsidRDefault="00D85B0E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D85B0E" w:rsidRDefault="00D85B0E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ПР </w:t>
            </w:r>
          </w:p>
          <w:p w:rsidR="00D85B0E" w:rsidRPr="00CF4B22" w:rsidRDefault="00D85B0E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Окр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мир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D85B0E" w:rsidRPr="00CF4B22" w:rsidTr="00744462">
        <w:tc>
          <w:tcPr>
            <w:tcW w:w="675" w:type="dxa"/>
            <w:shd w:val="clear" w:color="auto" w:fill="C4BC96" w:themeFill="background2" w:themeFillShade="BF"/>
          </w:tcPr>
          <w:p w:rsidR="00D85B0E" w:rsidRPr="00CF4B22" w:rsidRDefault="00D85B0E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D85B0E" w:rsidRDefault="00D85B0E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D85B0E" w:rsidRPr="00CF4B22" w:rsidRDefault="00D85B0E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Математика</w:t>
            </w:r>
          </w:p>
        </w:tc>
        <w:tc>
          <w:tcPr>
            <w:tcW w:w="1561" w:type="dxa"/>
            <w:shd w:val="clear" w:color="auto" w:fill="C4BC96" w:themeFill="background2" w:themeFillShade="BF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D85B0E" w:rsidRPr="00CF4B22" w:rsidTr="00744462">
        <w:tc>
          <w:tcPr>
            <w:tcW w:w="675" w:type="dxa"/>
          </w:tcPr>
          <w:p w:rsidR="00D85B0E" w:rsidRPr="00CF4B22" w:rsidRDefault="00D85B0E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D85B0E" w:rsidRPr="00CF4B22" w:rsidRDefault="00D85B0E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985" w:type="dxa"/>
          </w:tcPr>
          <w:p w:rsidR="00D85B0E" w:rsidRDefault="00D85B0E" w:rsidP="00744462">
            <w:pPr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28.10-01.11</w:t>
            </w:r>
          </w:p>
          <w:p w:rsidR="00D85B0E" w:rsidRPr="00E334A5" w:rsidRDefault="00D85B0E" w:rsidP="00744462">
            <w:pPr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каникулы</w:t>
            </w:r>
          </w:p>
        </w:tc>
        <w:tc>
          <w:tcPr>
            <w:tcW w:w="1561" w:type="dxa"/>
          </w:tcPr>
          <w:p w:rsidR="00D85B0E" w:rsidRPr="00CF4B22" w:rsidRDefault="00D85B0E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1" w:type="dxa"/>
          </w:tcPr>
          <w:p w:rsidR="00D85B0E" w:rsidRPr="00F2329A" w:rsidRDefault="00D85B0E" w:rsidP="00744462"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 w:rsidRPr="00F2329A"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29.12-08.01</w:t>
            </w:r>
          </w:p>
          <w:p w:rsidR="00D85B0E" w:rsidRPr="00CF4B22" w:rsidRDefault="00D85B0E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F2329A"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каникулы</w:t>
            </w:r>
          </w:p>
        </w:tc>
        <w:tc>
          <w:tcPr>
            <w:tcW w:w="1561" w:type="dxa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27.01-31.01</w:t>
            </w:r>
          </w:p>
        </w:tc>
        <w:tc>
          <w:tcPr>
            <w:tcW w:w="1562" w:type="dxa"/>
          </w:tcPr>
          <w:p w:rsidR="00D85B0E" w:rsidRPr="00CF4B22" w:rsidRDefault="00D85B0E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2" w:type="dxa"/>
          </w:tcPr>
          <w:p w:rsidR="00D85B0E" w:rsidRPr="00CF4B22" w:rsidRDefault="00D85B0E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2" w:type="dxa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28.04-02.05</w:t>
            </w:r>
          </w:p>
        </w:tc>
        <w:tc>
          <w:tcPr>
            <w:tcW w:w="1687" w:type="dxa"/>
          </w:tcPr>
          <w:p w:rsidR="00D85B0E" w:rsidRPr="00CF4B22" w:rsidRDefault="00D85B0E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</w:tr>
      <w:tr w:rsidR="00D85B0E" w:rsidRPr="00CF4B22" w:rsidTr="00744462">
        <w:tc>
          <w:tcPr>
            <w:tcW w:w="675" w:type="dxa"/>
            <w:shd w:val="clear" w:color="auto" w:fill="FFFF00"/>
          </w:tcPr>
          <w:p w:rsidR="00D85B0E" w:rsidRPr="00CF4B22" w:rsidRDefault="00D85B0E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</w:p>
        </w:tc>
        <w:tc>
          <w:tcPr>
            <w:tcW w:w="1843" w:type="dxa"/>
            <w:shd w:val="clear" w:color="auto" w:fill="FFFF00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D85B0E" w:rsidRDefault="00D85B0E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D85B0E" w:rsidRPr="00CF4B22" w:rsidRDefault="00D85B0E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Математика</w:t>
            </w:r>
          </w:p>
        </w:tc>
        <w:tc>
          <w:tcPr>
            <w:tcW w:w="1687" w:type="dxa"/>
            <w:shd w:val="clear" w:color="auto" w:fill="FFFF00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D85B0E" w:rsidRPr="00CF4B22" w:rsidTr="00744462">
        <w:tc>
          <w:tcPr>
            <w:tcW w:w="675" w:type="dxa"/>
            <w:shd w:val="clear" w:color="auto" w:fill="FFC000"/>
          </w:tcPr>
          <w:p w:rsidR="00D85B0E" w:rsidRPr="00CF4B22" w:rsidRDefault="00D85B0E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D85B0E" w:rsidRPr="00CF4B22" w:rsidTr="00744462">
        <w:tc>
          <w:tcPr>
            <w:tcW w:w="675" w:type="dxa"/>
            <w:shd w:val="clear" w:color="auto" w:fill="FBD4B4" w:themeFill="accent6" w:themeFillTint="66"/>
          </w:tcPr>
          <w:p w:rsidR="00D85B0E" w:rsidRPr="00CF4B22" w:rsidRDefault="00D85B0E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D85B0E" w:rsidRPr="00CF4B22" w:rsidTr="00744462">
        <w:tc>
          <w:tcPr>
            <w:tcW w:w="675" w:type="dxa"/>
            <w:shd w:val="clear" w:color="auto" w:fill="EAF1DD" w:themeFill="accent3" w:themeFillTint="33"/>
          </w:tcPr>
          <w:p w:rsidR="00D85B0E" w:rsidRPr="00CF4B22" w:rsidRDefault="00D85B0E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D85B0E" w:rsidRDefault="00D85B0E" w:rsidP="00C079C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ПР </w:t>
            </w:r>
          </w:p>
          <w:p w:rsidR="00D85B0E" w:rsidRPr="00CF4B22" w:rsidRDefault="00D85B0E" w:rsidP="00C079CD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Чтение</w:t>
            </w:r>
          </w:p>
        </w:tc>
        <w:tc>
          <w:tcPr>
            <w:tcW w:w="1562" w:type="dxa"/>
            <w:shd w:val="clear" w:color="auto" w:fill="EAF1DD" w:themeFill="accent3" w:themeFillTint="33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D85B0E" w:rsidRPr="00CF4B22" w:rsidTr="00744462">
        <w:tc>
          <w:tcPr>
            <w:tcW w:w="675" w:type="dxa"/>
            <w:shd w:val="clear" w:color="auto" w:fill="C4BC96" w:themeFill="background2" w:themeFillShade="BF"/>
          </w:tcPr>
          <w:p w:rsidR="00D85B0E" w:rsidRPr="00CF4B22" w:rsidRDefault="00D85B0E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D85B0E" w:rsidRPr="00CF4B22" w:rsidRDefault="00D85B0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D85B0E" w:rsidTr="00744462">
        <w:tc>
          <w:tcPr>
            <w:tcW w:w="675" w:type="dxa"/>
          </w:tcPr>
          <w:p w:rsidR="00D85B0E" w:rsidRDefault="00D85B0E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D85B0E" w:rsidRDefault="00D85B0E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</w:tcPr>
          <w:p w:rsidR="00D85B0E" w:rsidRDefault="00D85B0E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D85B0E" w:rsidRDefault="00D85B0E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D85B0E" w:rsidRDefault="00D85B0E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D85B0E" w:rsidRDefault="00D85B0E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D85B0E" w:rsidRDefault="00D85B0E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D85B0E" w:rsidRDefault="00D85B0E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D85B0E" w:rsidRDefault="00D85B0E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7" w:type="dxa"/>
          </w:tcPr>
          <w:p w:rsidR="00D85B0E" w:rsidRDefault="00D85B0E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2138D0" w:rsidRPr="0015122B" w:rsidRDefault="0015122B" w:rsidP="0015122B">
      <w:pPr>
        <w:spacing w:line="240" w:lineRule="auto"/>
        <w:contextualSpacing/>
        <w:rPr>
          <w:b/>
          <w:i/>
        </w:rPr>
      </w:pPr>
      <w:r>
        <w:rPr>
          <w:b/>
          <w:i/>
        </w:rPr>
        <w:t>Музыка – 2часа, отведенных на ОП, по УП 34 часа, 6 % объем ОП</w:t>
      </w:r>
    </w:p>
    <w:p w:rsidR="002138D0" w:rsidRDefault="002138D0" w:rsidP="002138D0">
      <w:pPr>
        <w:spacing w:line="240" w:lineRule="auto"/>
        <w:contextualSpacing/>
        <w:rPr>
          <w:b/>
          <w:i/>
        </w:rPr>
      </w:pPr>
      <w:r>
        <w:rPr>
          <w:b/>
          <w:i/>
        </w:rPr>
        <w:t>Английский язык – 4 часа, отведенных на ОП, по УП 68 ч, 6% объем ОП</w:t>
      </w:r>
    </w:p>
    <w:p w:rsidR="002138D0" w:rsidRDefault="0023435F" w:rsidP="002138D0">
      <w:pPr>
        <w:spacing w:line="240" w:lineRule="auto"/>
        <w:contextualSpacing/>
        <w:rPr>
          <w:b/>
          <w:i/>
        </w:rPr>
      </w:pPr>
      <w:r>
        <w:rPr>
          <w:b/>
          <w:i/>
        </w:rPr>
        <w:t>Математика –</w:t>
      </w:r>
      <w:r w:rsidR="001837AC">
        <w:rPr>
          <w:b/>
          <w:i/>
        </w:rPr>
        <w:t xml:space="preserve"> 6 час + 1ч ВПР = 7</w:t>
      </w:r>
      <w:r w:rsidR="002138D0">
        <w:rPr>
          <w:b/>
          <w:i/>
        </w:rPr>
        <w:t xml:space="preserve">часов, </w:t>
      </w:r>
      <w:r w:rsidR="001837AC">
        <w:rPr>
          <w:b/>
          <w:i/>
        </w:rPr>
        <w:t>отведенных на ОП, по УП 136 ч, 6</w:t>
      </w:r>
      <w:r w:rsidR="002138D0">
        <w:rPr>
          <w:b/>
          <w:i/>
        </w:rPr>
        <w:t xml:space="preserve"> % объем ОП</w:t>
      </w:r>
    </w:p>
    <w:p w:rsidR="002138D0" w:rsidRDefault="00332134" w:rsidP="002138D0">
      <w:pPr>
        <w:spacing w:line="240" w:lineRule="auto"/>
        <w:contextualSpacing/>
        <w:rPr>
          <w:b/>
          <w:i/>
        </w:rPr>
      </w:pPr>
      <w:r>
        <w:rPr>
          <w:b/>
          <w:i/>
        </w:rPr>
        <w:t xml:space="preserve">Русский язык – 7 </w:t>
      </w:r>
      <w:r w:rsidR="002138D0">
        <w:rPr>
          <w:b/>
          <w:i/>
        </w:rPr>
        <w:t>часов + 2ч  ВПР = 9 часов, от</w:t>
      </w:r>
      <w:r>
        <w:rPr>
          <w:b/>
          <w:i/>
        </w:rPr>
        <w:t>веденных на ОП, по УП 170 ч, 5</w:t>
      </w:r>
      <w:r w:rsidR="002138D0">
        <w:rPr>
          <w:b/>
          <w:i/>
        </w:rPr>
        <w:t xml:space="preserve">  % объем ОП</w:t>
      </w:r>
    </w:p>
    <w:p w:rsidR="002138D0" w:rsidRDefault="002138D0" w:rsidP="002138D0">
      <w:pPr>
        <w:spacing w:line="240" w:lineRule="auto"/>
        <w:contextualSpacing/>
        <w:rPr>
          <w:b/>
          <w:i/>
        </w:rPr>
      </w:pPr>
      <w:r>
        <w:rPr>
          <w:b/>
          <w:i/>
        </w:rPr>
        <w:t>Чтение - 11 часов +  КДР ЧГ(весна) = 12 часов, отведенных на ОП, по УП 136 ч, 9  % объем ОП</w:t>
      </w:r>
    </w:p>
    <w:p w:rsidR="002138D0" w:rsidRDefault="002138D0" w:rsidP="002138D0">
      <w:pPr>
        <w:spacing w:line="240" w:lineRule="auto"/>
        <w:contextualSpacing/>
        <w:rPr>
          <w:b/>
          <w:i/>
        </w:rPr>
      </w:pPr>
      <w:r>
        <w:rPr>
          <w:b/>
          <w:i/>
        </w:rPr>
        <w:t>Ок</w:t>
      </w:r>
      <w:r w:rsidR="00332134">
        <w:rPr>
          <w:b/>
          <w:i/>
        </w:rPr>
        <w:t xml:space="preserve">ружающий мир  – 6 часов, </w:t>
      </w:r>
      <w:r>
        <w:rPr>
          <w:b/>
          <w:i/>
        </w:rPr>
        <w:t>отведенных на ОП, по УП 68 ч, 9% объем ОП</w:t>
      </w:r>
    </w:p>
    <w:p w:rsidR="001C4B04" w:rsidRPr="00DE0FD5" w:rsidRDefault="001C4B04" w:rsidP="001C4B04">
      <w:pPr>
        <w:spacing w:line="240" w:lineRule="auto"/>
        <w:contextualSpacing/>
        <w:rPr>
          <w:b/>
          <w:i/>
          <w:color w:val="FF0000"/>
        </w:rPr>
      </w:pPr>
      <w:r w:rsidRPr="00DE0FD5">
        <w:rPr>
          <w:b/>
          <w:i/>
          <w:color w:val="FF0000"/>
        </w:rPr>
        <w:t>ВПР: (один из предметов) –окружающий мир, литературное чтение, английский язык=1ч</w:t>
      </w:r>
      <w:r w:rsidR="00FA5FAF" w:rsidRPr="00DE0FD5">
        <w:rPr>
          <w:b/>
          <w:i/>
          <w:color w:val="FF0000"/>
        </w:rPr>
        <w:t>-апрель</w:t>
      </w:r>
    </w:p>
    <w:p w:rsidR="001C4B04" w:rsidRPr="00DE0FD5" w:rsidRDefault="001C4B04" w:rsidP="001C4B04">
      <w:pPr>
        <w:spacing w:line="240" w:lineRule="auto"/>
        <w:contextualSpacing/>
        <w:rPr>
          <w:rFonts w:ascii="Times New Roman" w:hAnsi="Times New Roman" w:cs="Times New Roman"/>
          <w:color w:val="FF0000"/>
          <w:sz w:val="24"/>
          <w:szCs w:val="24"/>
        </w:rPr>
      </w:pPr>
    </w:p>
    <w:p w:rsidR="00E81630" w:rsidRDefault="00E81630" w:rsidP="0024605A">
      <w:pPr>
        <w:spacing w:line="240" w:lineRule="auto"/>
        <w:contextualSpacing/>
      </w:pPr>
    </w:p>
    <w:p w:rsidR="00744462" w:rsidRDefault="00744462" w:rsidP="00744462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 xml:space="preserve">График оценочных процедур, 5А класс  2024-2025 </w:t>
      </w:r>
      <w:r w:rsidRPr="00E81630">
        <w:rPr>
          <w:rFonts w:ascii="Times New Roman" w:hAnsi="Times New Roman" w:cs="Times New Roman"/>
          <w:b/>
          <w:i/>
          <w:sz w:val="24"/>
        </w:rPr>
        <w:t>учебный год</w:t>
      </w:r>
    </w:p>
    <w:p w:rsidR="00744462" w:rsidRPr="00E81630" w:rsidRDefault="00744462" w:rsidP="00744462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1843"/>
        <w:gridCol w:w="1985"/>
        <w:gridCol w:w="1561"/>
        <w:gridCol w:w="1561"/>
        <w:gridCol w:w="1561"/>
        <w:gridCol w:w="1562"/>
        <w:gridCol w:w="1562"/>
        <w:gridCol w:w="1562"/>
        <w:gridCol w:w="1687"/>
      </w:tblGrid>
      <w:tr w:rsidR="00744462" w:rsidRPr="00E81630" w:rsidTr="00744462">
        <w:tc>
          <w:tcPr>
            <w:tcW w:w="675" w:type="dxa"/>
          </w:tcPr>
          <w:p w:rsidR="00744462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сентябрь</w:t>
            </w:r>
          </w:p>
        </w:tc>
        <w:tc>
          <w:tcPr>
            <w:tcW w:w="1985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октябрь</w:t>
            </w:r>
          </w:p>
        </w:tc>
        <w:tc>
          <w:tcPr>
            <w:tcW w:w="1561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ноябрь</w:t>
            </w:r>
          </w:p>
        </w:tc>
        <w:tc>
          <w:tcPr>
            <w:tcW w:w="1561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декабрь</w:t>
            </w:r>
          </w:p>
        </w:tc>
        <w:tc>
          <w:tcPr>
            <w:tcW w:w="1561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январь</w:t>
            </w:r>
          </w:p>
        </w:tc>
        <w:tc>
          <w:tcPr>
            <w:tcW w:w="1562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февраль</w:t>
            </w:r>
          </w:p>
        </w:tc>
        <w:tc>
          <w:tcPr>
            <w:tcW w:w="1562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март</w:t>
            </w:r>
          </w:p>
        </w:tc>
        <w:tc>
          <w:tcPr>
            <w:tcW w:w="1562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апрель</w:t>
            </w:r>
          </w:p>
        </w:tc>
        <w:tc>
          <w:tcPr>
            <w:tcW w:w="1687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май</w:t>
            </w:r>
          </w:p>
        </w:tc>
      </w:tr>
      <w:tr w:rsidR="00744462" w:rsidRPr="00CF4B22" w:rsidTr="00744462">
        <w:tc>
          <w:tcPr>
            <w:tcW w:w="675" w:type="dxa"/>
          </w:tcPr>
          <w:p w:rsidR="00744462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744462" w:rsidRPr="00CF4B22" w:rsidRDefault="00744462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02.09-06.09</w:t>
            </w:r>
          </w:p>
        </w:tc>
        <w:tc>
          <w:tcPr>
            <w:tcW w:w="1985" w:type="dxa"/>
          </w:tcPr>
          <w:p w:rsidR="00744462" w:rsidRPr="00CF4B22" w:rsidRDefault="00744462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30.09-04.10</w:t>
            </w:r>
          </w:p>
        </w:tc>
        <w:tc>
          <w:tcPr>
            <w:tcW w:w="1561" w:type="dxa"/>
          </w:tcPr>
          <w:p w:rsidR="00744462" w:rsidRPr="006F0616" w:rsidRDefault="00744462" w:rsidP="00744462">
            <w:pPr>
              <w:contextualSpacing/>
              <w:rPr>
                <w:rFonts w:ascii="Times New Roman" w:hAnsi="Times New Roman" w:cs="Times New Roman"/>
                <w:color w:val="00B050"/>
                <w:sz w:val="18"/>
                <w:szCs w:val="24"/>
              </w:rPr>
            </w:pPr>
            <w:r w:rsidRPr="00F2329A">
              <w:rPr>
                <w:rFonts w:ascii="Times New Roman" w:hAnsi="Times New Roman" w:cs="Times New Roman"/>
                <w:sz w:val="18"/>
                <w:szCs w:val="24"/>
              </w:rPr>
              <w:t>05.11-08.11</w:t>
            </w:r>
          </w:p>
        </w:tc>
        <w:tc>
          <w:tcPr>
            <w:tcW w:w="1561" w:type="dxa"/>
          </w:tcPr>
          <w:p w:rsidR="00744462" w:rsidRPr="00CF4B22" w:rsidRDefault="00744462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02.12-06.12</w:t>
            </w:r>
          </w:p>
        </w:tc>
        <w:tc>
          <w:tcPr>
            <w:tcW w:w="1561" w:type="dxa"/>
          </w:tcPr>
          <w:p w:rsidR="00744462" w:rsidRPr="00F2329A" w:rsidRDefault="00744462" w:rsidP="00744462"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 w:rsidRPr="00F2329A"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29.12-08.01</w:t>
            </w:r>
          </w:p>
          <w:p w:rsidR="00744462" w:rsidRPr="00E334A5" w:rsidRDefault="00744462" w:rsidP="00744462">
            <w:pPr>
              <w:contextualSpacing/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 w:rsidRPr="00F2329A"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каникулы</w:t>
            </w:r>
          </w:p>
        </w:tc>
        <w:tc>
          <w:tcPr>
            <w:tcW w:w="1562" w:type="dxa"/>
          </w:tcPr>
          <w:p w:rsidR="00744462" w:rsidRPr="00CF4B22" w:rsidRDefault="00744462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03.02-07.02</w:t>
            </w:r>
          </w:p>
        </w:tc>
        <w:tc>
          <w:tcPr>
            <w:tcW w:w="1562" w:type="dxa"/>
          </w:tcPr>
          <w:p w:rsidR="00744462" w:rsidRPr="00CF4B22" w:rsidRDefault="00744462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03.03-07.03</w:t>
            </w:r>
          </w:p>
        </w:tc>
        <w:tc>
          <w:tcPr>
            <w:tcW w:w="1562" w:type="dxa"/>
          </w:tcPr>
          <w:p w:rsidR="00744462" w:rsidRPr="00CF4B22" w:rsidRDefault="00744462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30.03-04.04</w:t>
            </w:r>
          </w:p>
        </w:tc>
        <w:tc>
          <w:tcPr>
            <w:tcW w:w="1687" w:type="dxa"/>
          </w:tcPr>
          <w:p w:rsidR="00744462" w:rsidRPr="00CF4B22" w:rsidRDefault="00744462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05.05-09.05</w:t>
            </w:r>
          </w:p>
        </w:tc>
      </w:tr>
      <w:tr w:rsidR="00744462" w:rsidRPr="00CF4B22" w:rsidTr="00744462">
        <w:tc>
          <w:tcPr>
            <w:tcW w:w="675" w:type="dxa"/>
            <w:shd w:val="clear" w:color="auto" w:fill="FFFF00"/>
          </w:tcPr>
          <w:p w:rsidR="00744462" w:rsidRPr="00CF4B22" w:rsidRDefault="00744462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</w:p>
        </w:tc>
        <w:tc>
          <w:tcPr>
            <w:tcW w:w="1843" w:type="dxa"/>
            <w:shd w:val="clear" w:color="auto" w:fill="FFFF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744462" w:rsidRPr="00CF4B22" w:rsidTr="00744462">
        <w:tc>
          <w:tcPr>
            <w:tcW w:w="675" w:type="dxa"/>
            <w:shd w:val="clear" w:color="auto" w:fill="FFC000"/>
          </w:tcPr>
          <w:p w:rsidR="00744462" w:rsidRPr="00CF4B22" w:rsidRDefault="00744462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446206" w:rsidRPr="00CF4B22" w:rsidTr="00744462">
        <w:tc>
          <w:tcPr>
            <w:tcW w:w="675" w:type="dxa"/>
            <w:shd w:val="clear" w:color="auto" w:fill="FBD4B4" w:themeFill="accent6" w:themeFillTint="66"/>
          </w:tcPr>
          <w:p w:rsidR="00446206" w:rsidRPr="00CF4B22" w:rsidRDefault="00446206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446206" w:rsidRPr="00CF4B22" w:rsidRDefault="0044620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446206" w:rsidRPr="00CF4B22" w:rsidRDefault="0044620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446206" w:rsidRPr="00CF4B22" w:rsidRDefault="0044620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446206" w:rsidRPr="00CF4B22" w:rsidRDefault="0044620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446206" w:rsidRPr="00CF4B22" w:rsidRDefault="0044620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446206" w:rsidRDefault="00446206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446206" w:rsidRPr="00CF4B22" w:rsidRDefault="00446206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562" w:type="dxa"/>
            <w:shd w:val="clear" w:color="auto" w:fill="FBD4B4" w:themeFill="accent6" w:themeFillTint="66"/>
          </w:tcPr>
          <w:p w:rsidR="00446206" w:rsidRPr="00CF4B22" w:rsidRDefault="0044620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446206" w:rsidRPr="00CF4B22" w:rsidRDefault="0044620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446206" w:rsidRPr="00CF4B22" w:rsidRDefault="0044620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446206" w:rsidRPr="00CF4B22" w:rsidTr="00744462">
        <w:tc>
          <w:tcPr>
            <w:tcW w:w="675" w:type="dxa"/>
            <w:shd w:val="clear" w:color="auto" w:fill="EAF1DD" w:themeFill="accent3" w:themeFillTint="33"/>
          </w:tcPr>
          <w:p w:rsidR="00446206" w:rsidRPr="00CF4B22" w:rsidRDefault="00446206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446206" w:rsidRPr="00CF4B22" w:rsidRDefault="0044620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446206" w:rsidRPr="00CF4B22" w:rsidRDefault="0044620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446206" w:rsidRPr="00CF4B22" w:rsidRDefault="0044620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446206" w:rsidRDefault="00094F6F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094F6F" w:rsidRPr="00CF4B22" w:rsidRDefault="00094F6F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История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446206" w:rsidRPr="00CF4B22" w:rsidRDefault="0044620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446206" w:rsidRDefault="00446206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446206" w:rsidRPr="00CF4B22" w:rsidRDefault="00446206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Математика</w:t>
            </w:r>
          </w:p>
        </w:tc>
        <w:tc>
          <w:tcPr>
            <w:tcW w:w="1562" w:type="dxa"/>
            <w:shd w:val="clear" w:color="auto" w:fill="EAF1DD" w:themeFill="accent3" w:themeFillTint="33"/>
          </w:tcPr>
          <w:p w:rsidR="00446206" w:rsidRPr="00CF4B22" w:rsidRDefault="0044620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446206" w:rsidRPr="00CF4B22" w:rsidRDefault="0044620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446206" w:rsidRPr="00CF4B22" w:rsidRDefault="0044620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446206" w:rsidRPr="00CF4B22" w:rsidTr="00744462">
        <w:tc>
          <w:tcPr>
            <w:tcW w:w="675" w:type="dxa"/>
            <w:shd w:val="clear" w:color="auto" w:fill="C4BC96" w:themeFill="background2" w:themeFillShade="BF"/>
          </w:tcPr>
          <w:p w:rsidR="00446206" w:rsidRPr="00CF4B22" w:rsidRDefault="00446206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446206" w:rsidRPr="00CF4B22" w:rsidRDefault="0044620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446206" w:rsidRPr="00CF4B22" w:rsidRDefault="0044620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446206" w:rsidRPr="00CF4B22" w:rsidRDefault="0044620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446206" w:rsidRPr="00CF4B22" w:rsidRDefault="0044620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446206" w:rsidRPr="00CF4B22" w:rsidRDefault="0044620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446206" w:rsidRPr="00CF4B22" w:rsidRDefault="0044620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446206" w:rsidRPr="00CF4B22" w:rsidRDefault="0044620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446206" w:rsidRPr="00CF4B22" w:rsidRDefault="0044620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446206" w:rsidRPr="00CF4B22" w:rsidRDefault="0044620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446206" w:rsidRPr="00CF4B22" w:rsidTr="00744462">
        <w:tc>
          <w:tcPr>
            <w:tcW w:w="675" w:type="dxa"/>
          </w:tcPr>
          <w:p w:rsidR="00446206" w:rsidRPr="00CF4B22" w:rsidRDefault="00446206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446206" w:rsidRPr="00CF4B22" w:rsidRDefault="0044620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09.09-13.09</w:t>
            </w:r>
          </w:p>
        </w:tc>
        <w:tc>
          <w:tcPr>
            <w:tcW w:w="1985" w:type="dxa"/>
          </w:tcPr>
          <w:p w:rsidR="00446206" w:rsidRPr="00CF4B22" w:rsidRDefault="0044620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07.10-11.10</w:t>
            </w:r>
          </w:p>
        </w:tc>
        <w:tc>
          <w:tcPr>
            <w:tcW w:w="1561" w:type="dxa"/>
          </w:tcPr>
          <w:p w:rsidR="00446206" w:rsidRPr="00CF4B22" w:rsidRDefault="0044620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11.11-15.11</w:t>
            </w:r>
          </w:p>
        </w:tc>
        <w:tc>
          <w:tcPr>
            <w:tcW w:w="1561" w:type="dxa"/>
          </w:tcPr>
          <w:p w:rsidR="00446206" w:rsidRPr="00CF4B22" w:rsidRDefault="0044620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09.12-13.12</w:t>
            </w:r>
          </w:p>
        </w:tc>
        <w:tc>
          <w:tcPr>
            <w:tcW w:w="1561" w:type="dxa"/>
          </w:tcPr>
          <w:p w:rsidR="00446206" w:rsidRPr="00CF4B22" w:rsidRDefault="00446206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09.01-10.01</w:t>
            </w:r>
          </w:p>
        </w:tc>
        <w:tc>
          <w:tcPr>
            <w:tcW w:w="1562" w:type="dxa"/>
          </w:tcPr>
          <w:p w:rsidR="00446206" w:rsidRPr="00CF4B22" w:rsidRDefault="0044620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10.02-14.02</w:t>
            </w:r>
          </w:p>
        </w:tc>
        <w:tc>
          <w:tcPr>
            <w:tcW w:w="1562" w:type="dxa"/>
          </w:tcPr>
          <w:p w:rsidR="00446206" w:rsidRPr="00CF4B22" w:rsidRDefault="0044620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10.03-14.03</w:t>
            </w:r>
          </w:p>
        </w:tc>
        <w:tc>
          <w:tcPr>
            <w:tcW w:w="1562" w:type="dxa"/>
          </w:tcPr>
          <w:p w:rsidR="00446206" w:rsidRPr="00CF4B22" w:rsidRDefault="0044620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07.04-11.04</w:t>
            </w:r>
          </w:p>
        </w:tc>
        <w:tc>
          <w:tcPr>
            <w:tcW w:w="1687" w:type="dxa"/>
          </w:tcPr>
          <w:p w:rsidR="00446206" w:rsidRPr="00CF4B22" w:rsidRDefault="0044620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12.05-16.05</w:t>
            </w:r>
          </w:p>
        </w:tc>
      </w:tr>
      <w:tr w:rsidR="00446206" w:rsidRPr="00CF4B22" w:rsidTr="00744462">
        <w:trPr>
          <w:trHeight w:val="276"/>
        </w:trPr>
        <w:tc>
          <w:tcPr>
            <w:tcW w:w="675" w:type="dxa"/>
            <w:shd w:val="clear" w:color="auto" w:fill="FFFF00"/>
          </w:tcPr>
          <w:p w:rsidR="00446206" w:rsidRPr="00CF4B22" w:rsidRDefault="00446206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</w:p>
        </w:tc>
        <w:tc>
          <w:tcPr>
            <w:tcW w:w="1843" w:type="dxa"/>
            <w:shd w:val="clear" w:color="auto" w:fill="FFFF00"/>
          </w:tcPr>
          <w:p w:rsidR="00446206" w:rsidRPr="00CF4B22" w:rsidRDefault="0044620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446206" w:rsidRPr="00CF4B22" w:rsidRDefault="00446206" w:rsidP="00446206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Изложение</w:t>
            </w:r>
          </w:p>
        </w:tc>
        <w:tc>
          <w:tcPr>
            <w:tcW w:w="1561" w:type="dxa"/>
            <w:shd w:val="clear" w:color="auto" w:fill="FFFF00"/>
          </w:tcPr>
          <w:p w:rsidR="00446206" w:rsidRPr="00CF4B22" w:rsidRDefault="00446206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446206" w:rsidRPr="00CF4B22" w:rsidRDefault="0044620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446206" w:rsidRPr="00CF4B22" w:rsidRDefault="0044620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446206" w:rsidRPr="00CF4B22" w:rsidRDefault="0044620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446206" w:rsidRPr="00CF4B22" w:rsidRDefault="0044620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446206" w:rsidRPr="00CF4B22" w:rsidRDefault="0044620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446206" w:rsidRPr="00CF4B22" w:rsidRDefault="0044620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446206" w:rsidRPr="00CF4B22" w:rsidTr="00744462">
        <w:tc>
          <w:tcPr>
            <w:tcW w:w="675" w:type="dxa"/>
            <w:shd w:val="clear" w:color="auto" w:fill="FFC000"/>
          </w:tcPr>
          <w:p w:rsidR="00446206" w:rsidRPr="00CF4B22" w:rsidRDefault="00446206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446206" w:rsidRPr="00CF4B22" w:rsidRDefault="0044620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446206" w:rsidRPr="00CF4B22" w:rsidRDefault="0044620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446206" w:rsidRPr="00CF4B22" w:rsidRDefault="0044620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446206" w:rsidRPr="00CF4B22" w:rsidRDefault="0044620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446206" w:rsidRPr="00CF4B22" w:rsidRDefault="0044620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446206" w:rsidRPr="00CF4B22" w:rsidRDefault="0044620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446206" w:rsidRPr="00CF4B22" w:rsidRDefault="0044620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446206" w:rsidRPr="00CF4B22" w:rsidRDefault="0044620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446206" w:rsidRDefault="00446206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446206" w:rsidRPr="00446206" w:rsidRDefault="00446206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литература</w:t>
            </w:r>
          </w:p>
        </w:tc>
      </w:tr>
      <w:tr w:rsidR="00446206" w:rsidRPr="00CF4B22" w:rsidTr="00744462">
        <w:tc>
          <w:tcPr>
            <w:tcW w:w="675" w:type="dxa"/>
            <w:shd w:val="clear" w:color="auto" w:fill="FBD4B4" w:themeFill="accent6" w:themeFillTint="66"/>
          </w:tcPr>
          <w:p w:rsidR="00446206" w:rsidRPr="00CF4B22" w:rsidRDefault="00446206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446206" w:rsidRPr="00CF4B22" w:rsidRDefault="0044620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446206" w:rsidRPr="00CF4B22" w:rsidRDefault="0044620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446206" w:rsidRPr="00CF4B22" w:rsidRDefault="0044620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446206" w:rsidRPr="00CF4B22" w:rsidRDefault="0044620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446206" w:rsidRPr="00CF4B22" w:rsidRDefault="0044620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446206" w:rsidRPr="00CF4B22" w:rsidRDefault="0044620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446206" w:rsidRDefault="00446206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446206" w:rsidRPr="00CF4B22" w:rsidRDefault="00446206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Анг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язык</w:t>
            </w:r>
          </w:p>
        </w:tc>
        <w:tc>
          <w:tcPr>
            <w:tcW w:w="1562" w:type="dxa"/>
            <w:shd w:val="clear" w:color="auto" w:fill="FBD4B4" w:themeFill="accent6" w:themeFillTint="66"/>
          </w:tcPr>
          <w:p w:rsidR="00446206" w:rsidRPr="00CF4B22" w:rsidRDefault="0044620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446206" w:rsidRDefault="00446206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446206" w:rsidRPr="00CF4B22" w:rsidRDefault="00446206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Математика</w:t>
            </w:r>
          </w:p>
        </w:tc>
      </w:tr>
      <w:tr w:rsidR="00763AED" w:rsidRPr="00CF4B22" w:rsidTr="00744462">
        <w:tc>
          <w:tcPr>
            <w:tcW w:w="675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763AED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985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763AED" w:rsidRDefault="00763AED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763AED" w:rsidRPr="00CF4B22" w:rsidRDefault="00763AED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история</w:t>
            </w:r>
          </w:p>
        </w:tc>
      </w:tr>
      <w:tr w:rsidR="00763AED" w:rsidRPr="00CF4B22" w:rsidTr="00744462">
        <w:tc>
          <w:tcPr>
            <w:tcW w:w="675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763AED" w:rsidRDefault="00763AED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763AED" w:rsidRPr="00CF4B22" w:rsidRDefault="00763AED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561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763AED" w:rsidRDefault="00763AED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763AED" w:rsidRPr="00CF4B22" w:rsidRDefault="00763AED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687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763AED" w:rsidRPr="00CF4B22" w:rsidTr="00744462">
        <w:tc>
          <w:tcPr>
            <w:tcW w:w="675" w:type="dxa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16.09-20.09</w:t>
            </w:r>
          </w:p>
        </w:tc>
        <w:tc>
          <w:tcPr>
            <w:tcW w:w="1985" w:type="dxa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14.10-18.10</w:t>
            </w:r>
          </w:p>
        </w:tc>
        <w:tc>
          <w:tcPr>
            <w:tcW w:w="1561" w:type="dxa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18.11-22.11</w:t>
            </w:r>
          </w:p>
        </w:tc>
        <w:tc>
          <w:tcPr>
            <w:tcW w:w="1561" w:type="dxa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16.12-20.12</w:t>
            </w:r>
          </w:p>
        </w:tc>
        <w:tc>
          <w:tcPr>
            <w:tcW w:w="1561" w:type="dxa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13.01-17.01</w:t>
            </w:r>
          </w:p>
        </w:tc>
        <w:tc>
          <w:tcPr>
            <w:tcW w:w="1562" w:type="dxa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17.02-21.02</w:t>
            </w:r>
          </w:p>
        </w:tc>
        <w:tc>
          <w:tcPr>
            <w:tcW w:w="1562" w:type="dxa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17.03-21.03</w:t>
            </w:r>
          </w:p>
        </w:tc>
        <w:tc>
          <w:tcPr>
            <w:tcW w:w="1562" w:type="dxa"/>
          </w:tcPr>
          <w:p w:rsidR="00763AED" w:rsidRPr="0046090F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14.04-18.04</w:t>
            </w:r>
          </w:p>
        </w:tc>
        <w:tc>
          <w:tcPr>
            <w:tcW w:w="1687" w:type="dxa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19.05-23.05</w:t>
            </w:r>
          </w:p>
        </w:tc>
      </w:tr>
      <w:tr w:rsidR="00763AED" w:rsidRPr="00CF4B22" w:rsidTr="00744462">
        <w:tc>
          <w:tcPr>
            <w:tcW w:w="675" w:type="dxa"/>
            <w:shd w:val="clear" w:color="auto" w:fill="FFFF00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</w:p>
        </w:tc>
        <w:tc>
          <w:tcPr>
            <w:tcW w:w="1843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763AED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Биология </w:t>
            </w:r>
          </w:p>
        </w:tc>
        <w:tc>
          <w:tcPr>
            <w:tcW w:w="1561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763AED" w:rsidRDefault="00763AED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763AED" w:rsidRPr="00CF4B22" w:rsidRDefault="00763AED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история</w:t>
            </w:r>
          </w:p>
        </w:tc>
      </w:tr>
      <w:tr w:rsidR="00763AED" w:rsidRPr="00CF4B22" w:rsidTr="00744462">
        <w:tc>
          <w:tcPr>
            <w:tcW w:w="675" w:type="dxa"/>
            <w:shd w:val="clear" w:color="auto" w:fill="FFC000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763AED" w:rsidRPr="001D7109" w:rsidRDefault="00763AED" w:rsidP="00744462">
            <w:pPr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763AED" w:rsidRDefault="00763AED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</w:p>
          <w:p w:rsidR="00763AED" w:rsidRPr="00CF4B22" w:rsidRDefault="00763AED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музыка</w:t>
            </w:r>
          </w:p>
        </w:tc>
        <w:tc>
          <w:tcPr>
            <w:tcW w:w="1561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Сочинение</w:t>
            </w:r>
          </w:p>
        </w:tc>
        <w:tc>
          <w:tcPr>
            <w:tcW w:w="1562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763AED" w:rsidRDefault="00763AED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</w:p>
          <w:p w:rsidR="00763AED" w:rsidRPr="00CF4B22" w:rsidRDefault="00763AED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музыка</w:t>
            </w:r>
          </w:p>
        </w:tc>
      </w:tr>
      <w:tr w:rsidR="00763AED" w:rsidRPr="00CF4B22" w:rsidTr="00744462">
        <w:tc>
          <w:tcPr>
            <w:tcW w:w="675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763AED" w:rsidRPr="001D7109" w:rsidRDefault="00763AED" w:rsidP="00744462">
            <w:pPr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763AED" w:rsidRDefault="00763AED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</w:p>
          <w:p w:rsidR="00763AED" w:rsidRPr="00CF4B22" w:rsidRDefault="00763AED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ОДНКНР</w:t>
            </w:r>
          </w:p>
        </w:tc>
        <w:tc>
          <w:tcPr>
            <w:tcW w:w="1687" w:type="dxa"/>
            <w:shd w:val="clear" w:color="auto" w:fill="FBD4B4" w:themeFill="accent6" w:themeFillTint="66"/>
          </w:tcPr>
          <w:p w:rsidR="00763AED" w:rsidRDefault="00763AED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763AED" w:rsidRPr="00CF4B22" w:rsidRDefault="00763AED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Анг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язык</w:t>
            </w:r>
          </w:p>
        </w:tc>
      </w:tr>
      <w:tr w:rsidR="00763AED" w:rsidRPr="00CF4B22" w:rsidTr="00744462">
        <w:tc>
          <w:tcPr>
            <w:tcW w:w="675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763AED" w:rsidRPr="00CF4B22" w:rsidTr="00744462">
        <w:tc>
          <w:tcPr>
            <w:tcW w:w="675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Изложение</w:t>
            </w:r>
          </w:p>
        </w:tc>
        <w:tc>
          <w:tcPr>
            <w:tcW w:w="1985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763AED" w:rsidRDefault="00763AED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763AED" w:rsidRPr="00CF4B22" w:rsidRDefault="00763AED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</w:tr>
      <w:tr w:rsidR="00763AED" w:rsidRPr="00CF4B22" w:rsidTr="00744462">
        <w:tc>
          <w:tcPr>
            <w:tcW w:w="675" w:type="dxa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23.09-27.09</w:t>
            </w:r>
          </w:p>
        </w:tc>
        <w:tc>
          <w:tcPr>
            <w:tcW w:w="1985" w:type="dxa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21.10-25.10</w:t>
            </w:r>
          </w:p>
        </w:tc>
        <w:tc>
          <w:tcPr>
            <w:tcW w:w="1561" w:type="dxa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25.11-29.11</w:t>
            </w:r>
          </w:p>
        </w:tc>
        <w:tc>
          <w:tcPr>
            <w:tcW w:w="1561" w:type="dxa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23.12-28.12</w:t>
            </w:r>
          </w:p>
        </w:tc>
        <w:tc>
          <w:tcPr>
            <w:tcW w:w="1561" w:type="dxa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20.01-24.01</w:t>
            </w:r>
          </w:p>
        </w:tc>
        <w:tc>
          <w:tcPr>
            <w:tcW w:w="1562" w:type="dxa"/>
          </w:tcPr>
          <w:p w:rsidR="00763AED" w:rsidRPr="00E81630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24.02-28.02</w:t>
            </w:r>
          </w:p>
        </w:tc>
        <w:tc>
          <w:tcPr>
            <w:tcW w:w="1562" w:type="dxa"/>
          </w:tcPr>
          <w:p w:rsidR="00763AED" w:rsidRDefault="00763AED" w:rsidP="00744462">
            <w:pPr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24.03-28.03</w:t>
            </w:r>
          </w:p>
          <w:p w:rsidR="00763AED" w:rsidRPr="0046090F" w:rsidRDefault="00763AED" w:rsidP="00744462">
            <w:pPr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каникулы</w:t>
            </w:r>
          </w:p>
        </w:tc>
        <w:tc>
          <w:tcPr>
            <w:tcW w:w="1562" w:type="dxa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21.04-25.04</w:t>
            </w:r>
          </w:p>
        </w:tc>
        <w:tc>
          <w:tcPr>
            <w:tcW w:w="1687" w:type="dxa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26.05-30.05</w:t>
            </w:r>
          </w:p>
        </w:tc>
      </w:tr>
      <w:tr w:rsidR="00763AED" w:rsidRPr="00CF4B22" w:rsidTr="00744462">
        <w:tc>
          <w:tcPr>
            <w:tcW w:w="675" w:type="dxa"/>
            <w:shd w:val="clear" w:color="auto" w:fill="FFFF00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</w:p>
        </w:tc>
        <w:tc>
          <w:tcPr>
            <w:tcW w:w="1843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763AED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Анг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язык</w:t>
            </w:r>
          </w:p>
        </w:tc>
        <w:tc>
          <w:tcPr>
            <w:tcW w:w="1561" w:type="dxa"/>
            <w:shd w:val="clear" w:color="auto" w:fill="FFFF00"/>
          </w:tcPr>
          <w:p w:rsidR="00763AED" w:rsidRDefault="00763AED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763AED" w:rsidRPr="00CF4B22" w:rsidRDefault="00763AED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Биология </w:t>
            </w:r>
          </w:p>
        </w:tc>
        <w:tc>
          <w:tcPr>
            <w:tcW w:w="1561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Изложение</w:t>
            </w:r>
          </w:p>
        </w:tc>
        <w:tc>
          <w:tcPr>
            <w:tcW w:w="1562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763AED" w:rsidRDefault="00763AED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763AED" w:rsidRPr="00CF4B22" w:rsidRDefault="00763AED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Биология </w:t>
            </w:r>
          </w:p>
        </w:tc>
      </w:tr>
      <w:tr w:rsidR="00763AED" w:rsidRPr="00CF4B22" w:rsidTr="00744462">
        <w:tc>
          <w:tcPr>
            <w:tcW w:w="675" w:type="dxa"/>
            <w:shd w:val="clear" w:color="auto" w:fill="FFC000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763AED" w:rsidRDefault="00763AED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763AED" w:rsidRPr="00CF4B22" w:rsidRDefault="00763AED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561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763AED" w:rsidRDefault="00763AED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763AED" w:rsidRPr="00CF4B22" w:rsidRDefault="00763AED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история</w:t>
            </w:r>
          </w:p>
        </w:tc>
        <w:tc>
          <w:tcPr>
            <w:tcW w:w="1562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763AED" w:rsidRPr="00CF4B22" w:rsidTr="00744462">
        <w:tc>
          <w:tcPr>
            <w:tcW w:w="675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763AED" w:rsidRDefault="00763AED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763AED" w:rsidRPr="00CF4B22" w:rsidRDefault="00763AED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Математика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763AED" w:rsidRPr="00CF4B22" w:rsidTr="00744462">
        <w:tc>
          <w:tcPr>
            <w:tcW w:w="675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763AED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763AED" w:rsidRPr="00446206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литература</w:t>
            </w:r>
          </w:p>
        </w:tc>
        <w:tc>
          <w:tcPr>
            <w:tcW w:w="1985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763AED" w:rsidRDefault="00763AED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763AED" w:rsidRPr="00446206" w:rsidRDefault="00763AED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литература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763AED" w:rsidRDefault="00763AED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763AED" w:rsidRPr="00CF4B22" w:rsidRDefault="00763AED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Математика</w:t>
            </w:r>
          </w:p>
        </w:tc>
        <w:tc>
          <w:tcPr>
            <w:tcW w:w="1687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763AED" w:rsidRPr="00CF4B22" w:rsidTr="00744462">
        <w:tc>
          <w:tcPr>
            <w:tcW w:w="675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763AED" w:rsidRPr="00CF4B22" w:rsidTr="00744462">
        <w:tc>
          <w:tcPr>
            <w:tcW w:w="675" w:type="dxa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985" w:type="dxa"/>
          </w:tcPr>
          <w:p w:rsidR="00763AED" w:rsidRDefault="00763AED" w:rsidP="00744462">
            <w:pPr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28.10-01.11</w:t>
            </w:r>
          </w:p>
          <w:p w:rsidR="00763AED" w:rsidRPr="00E334A5" w:rsidRDefault="00763AED" w:rsidP="00744462">
            <w:pPr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каникулы</w:t>
            </w:r>
          </w:p>
        </w:tc>
        <w:tc>
          <w:tcPr>
            <w:tcW w:w="1561" w:type="dxa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1" w:type="dxa"/>
          </w:tcPr>
          <w:p w:rsidR="00763AED" w:rsidRPr="00F2329A" w:rsidRDefault="00763AED" w:rsidP="00744462"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 w:rsidRPr="00F2329A"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29.12-08.01</w:t>
            </w:r>
          </w:p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F2329A"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каникулы</w:t>
            </w:r>
          </w:p>
        </w:tc>
        <w:tc>
          <w:tcPr>
            <w:tcW w:w="1561" w:type="dxa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27.01-31.01</w:t>
            </w:r>
          </w:p>
        </w:tc>
        <w:tc>
          <w:tcPr>
            <w:tcW w:w="1562" w:type="dxa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2" w:type="dxa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2" w:type="dxa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28.04-02.05</w:t>
            </w:r>
          </w:p>
        </w:tc>
        <w:tc>
          <w:tcPr>
            <w:tcW w:w="1687" w:type="dxa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</w:tr>
      <w:tr w:rsidR="00763AED" w:rsidRPr="00CF4B22" w:rsidTr="00744462">
        <w:tc>
          <w:tcPr>
            <w:tcW w:w="675" w:type="dxa"/>
            <w:shd w:val="clear" w:color="auto" w:fill="FFFF00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</w:p>
        </w:tc>
        <w:tc>
          <w:tcPr>
            <w:tcW w:w="1843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763AED" w:rsidRPr="00CF4B22" w:rsidTr="00744462">
        <w:tc>
          <w:tcPr>
            <w:tcW w:w="675" w:type="dxa"/>
            <w:shd w:val="clear" w:color="auto" w:fill="FFC000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763AED" w:rsidRPr="00CF4B22" w:rsidTr="00744462">
        <w:tc>
          <w:tcPr>
            <w:tcW w:w="675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763AED" w:rsidRPr="00CF4B22" w:rsidTr="00744462">
        <w:tc>
          <w:tcPr>
            <w:tcW w:w="675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</w:tc>
        <w:tc>
          <w:tcPr>
            <w:tcW w:w="1562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763AED" w:rsidRPr="00CF4B22" w:rsidTr="00744462">
        <w:tc>
          <w:tcPr>
            <w:tcW w:w="675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763AED" w:rsidRDefault="00763AED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763AED" w:rsidRPr="00CF4B22" w:rsidRDefault="00763AED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Анг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язык</w:t>
            </w:r>
          </w:p>
        </w:tc>
        <w:tc>
          <w:tcPr>
            <w:tcW w:w="1562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763AED" w:rsidTr="00744462">
        <w:tc>
          <w:tcPr>
            <w:tcW w:w="675" w:type="dxa"/>
          </w:tcPr>
          <w:p w:rsidR="00763AED" w:rsidRDefault="00763AED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763AED" w:rsidRDefault="00763AED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</w:tcPr>
          <w:p w:rsidR="00763AED" w:rsidRDefault="00763AED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763AED" w:rsidRDefault="00763AED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763AED" w:rsidRDefault="00763AED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763AED" w:rsidRDefault="00763AED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763AED" w:rsidRDefault="00763AED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763AED" w:rsidRDefault="00763AED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763AED" w:rsidRDefault="00763AED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7" w:type="dxa"/>
          </w:tcPr>
          <w:p w:rsidR="00763AED" w:rsidRDefault="00763AED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E81630" w:rsidRPr="00E81630" w:rsidRDefault="00E81630" w:rsidP="00E81630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</w:rPr>
      </w:pPr>
    </w:p>
    <w:p w:rsidR="00485561" w:rsidRDefault="00D85B0E" w:rsidP="00485561">
      <w:pPr>
        <w:spacing w:line="240" w:lineRule="auto"/>
        <w:contextualSpacing/>
        <w:rPr>
          <w:b/>
          <w:i/>
        </w:rPr>
      </w:pPr>
      <w:r>
        <w:rPr>
          <w:b/>
          <w:i/>
        </w:rPr>
        <w:t xml:space="preserve">Музыка – 2 </w:t>
      </w:r>
      <w:r w:rsidR="00533D2A">
        <w:rPr>
          <w:b/>
          <w:i/>
        </w:rPr>
        <w:t>час</w:t>
      </w:r>
      <w:r>
        <w:rPr>
          <w:b/>
          <w:i/>
        </w:rPr>
        <w:t>а</w:t>
      </w:r>
      <w:r w:rsidR="00485561">
        <w:rPr>
          <w:b/>
          <w:i/>
        </w:rPr>
        <w:t>, отв</w:t>
      </w:r>
      <w:r>
        <w:rPr>
          <w:b/>
          <w:i/>
        </w:rPr>
        <w:t>еденных на ОП, по УП 34 часа, 6</w:t>
      </w:r>
      <w:r w:rsidR="00485561">
        <w:rPr>
          <w:b/>
          <w:i/>
        </w:rPr>
        <w:t xml:space="preserve"> % объем ОП</w:t>
      </w:r>
    </w:p>
    <w:p w:rsidR="00E72EC4" w:rsidRDefault="00E72EC4" w:rsidP="00485561">
      <w:pPr>
        <w:spacing w:line="240" w:lineRule="auto"/>
        <w:contextualSpacing/>
        <w:rPr>
          <w:b/>
          <w:i/>
        </w:rPr>
      </w:pPr>
      <w:r>
        <w:rPr>
          <w:b/>
          <w:i/>
        </w:rPr>
        <w:t>ОДНКНР-1 час, отведенных на ОП, по УП 34 часа, 3 % объем ОП</w:t>
      </w:r>
    </w:p>
    <w:p w:rsidR="00485561" w:rsidRDefault="00485561" w:rsidP="00485561">
      <w:pPr>
        <w:spacing w:line="240" w:lineRule="auto"/>
        <w:contextualSpacing/>
        <w:rPr>
          <w:b/>
          <w:i/>
        </w:rPr>
      </w:pPr>
      <w:r>
        <w:rPr>
          <w:b/>
          <w:i/>
        </w:rPr>
        <w:lastRenderedPageBreak/>
        <w:t>Английский я</w:t>
      </w:r>
      <w:r w:rsidR="00533D2A">
        <w:rPr>
          <w:b/>
          <w:i/>
        </w:rPr>
        <w:t>зык – 5</w:t>
      </w:r>
      <w:r>
        <w:rPr>
          <w:b/>
          <w:i/>
        </w:rPr>
        <w:t xml:space="preserve"> часов, от</w:t>
      </w:r>
      <w:r w:rsidR="00533D2A">
        <w:rPr>
          <w:b/>
          <w:i/>
        </w:rPr>
        <w:t>веденных на ОП, по УП 102 ч, 5</w:t>
      </w:r>
      <w:r>
        <w:rPr>
          <w:b/>
          <w:i/>
        </w:rPr>
        <w:t xml:space="preserve"> % объем ОП</w:t>
      </w:r>
    </w:p>
    <w:p w:rsidR="00485561" w:rsidRDefault="00533D2A" w:rsidP="00485561">
      <w:pPr>
        <w:spacing w:line="240" w:lineRule="auto"/>
        <w:contextualSpacing/>
        <w:rPr>
          <w:b/>
          <w:i/>
        </w:rPr>
      </w:pPr>
      <w:r>
        <w:rPr>
          <w:b/>
          <w:i/>
        </w:rPr>
        <w:t>Математика - 4</w:t>
      </w:r>
      <w:r w:rsidR="00485561">
        <w:rPr>
          <w:b/>
          <w:i/>
        </w:rPr>
        <w:t xml:space="preserve"> </w:t>
      </w:r>
      <w:r>
        <w:rPr>
          <w:b/>
          <w:i/>
        </w:rPr>
        <w:t xml:space="preserve">часов + </w:t>
      </w:r>
      <w:r w:rsidR="0023435F">
        <w:rPr>
          <w:b/>
          <w:i/>
        </w:rPr>
        <w:t>2ч</w:t>
      </w:r>
      <w:r>
        <w:rPr>
          <w:b/>
          <w:i/>
        </w:rPr>
        <w:t xml:space="preserve">ВПР </w:t>
      </w:r>
      <w:r w:rsidR="0023435F">
        <w:rPr>
          <w:b/>
          <w:i/>
        </w:rPr>
        <w:t xml:space="preserve"> = 6 </w:t>
      </w:r>
      <w:r w:rsidR="00485561">
        <w:rPr>
          <w:b/>
          <w:i/>
        </w:rPr>
        <w:t>часов, от</w:t>
      </w:r>
      <w:r w:rsidR="001837AC">
        <w:rPr>
          <w:b/>
          <w:i/>
        </w:rPr>
        <w:t>веденных на ОП, по УП 170 ч, 4</w:t>
      </w:r>
      <w:r w:rsidR="00485561">
        <w:rPr>
          <w:b/>
          <w:i/>
        </w:rPr>
        <w:t xml:space="preserve">  % объем ОП</w:t>
      </w:r>
    </w:p>
    <w:p w:rsidR="00485561" w:rsidRDefault="00446206" w:rsidP="00485561">
      <w:pPr>
        <w:spacing w:line="240" w:lineRule="auto"/>
        <w:contextualSpacing/>
        <w:rPr>
          <w:b/>
          <w:i/>
        </w:rPr>
      </w:pPr>
      <w:r>
        <w:rPr>
          <w:b/>
          <w:i/>
        </w:rPr>
        <w:t>Русский язык - 11</w:t>
      </w:r>
      <w:r w:rsidR="00485561">
        <w:rPr>
          <w:b/>
          <w:i/>
        </w:rPr>
        <w:t xml:space="preserve"> ч</w:t>
      </w:r>
      <w:r>
        <w:rPr>
          <w:b/>
          <w:i/>
        </w:rPr>
        <w:t>асов + ВПР  = 12</w:t>
      </w:r>
      <w:r w:rsidR="00485561">
        <w:rPr>
          <w:b/>
          <w:i/>
        </w:rPr>
        <w:t xml:space="preserve"> часов, отведенных на ОП, по УП 1</w:t>
      </w:r>
      <w:r>
        <w:rPr>
          <w:b/>
          <w:i/>
        </w:rPr>
        <w:t>70 ч, 7</w:t>
      </w:r>
      <w:r w:rsidR="00485561">
        <w:rPr>
          <w:b/>
          <w:i/>
        </w:rPr>
        <w:t xml:space="preserve">  % объем ОП</w:t>
      </w:r>
    </w:p>
    <w:p w:rsidR="00533D2A" w:rsidRDefault="00446206" w:rsidP="00485561">
      <w:pPr>
        <w:spacing w:line="240" w:lineRule="auto"/>
        <w:contextualSpacing/>
        <w:rPr>
          <w:b/>
          <w:i/>
        </w:rPr>
      </w:pPr>
      <w:r>
        <w:rPr>
          <w:b/>
          <w:i/>
        </w:rPr>
        <w:t>Литература - 3</w:t>
      </w:r>
      <w:r w:rsidR="00533D2A">
        <w:rPr>
          <w:b/>
          <w:i/>
        </w:rPr>
        <w:t xml:space="preserve"> часа, </w:t>
      </w:r>
      <w:r>
        <w:rPr>
          <w:b/>
          <w:i/>
        </w:rPr>
        <w:t>отведенных на ОП, по УП 102 ч, 3</w:t>
      </w:r>
      <w:r w:rsidR="00533D2A">
        <w:rPr>
          <w:b/>
          <w:i/>
        </w:rPr>
        <w:t xml:space="preserve">  % объем ОП</w:t>
      </w:r>
    </w:p>
    <w:p w:rsidR="00533D2A" w:rsidRDefault="00763AED" w:rsidP="00485561">
      <w:pPr>
        <w:spacing w:line="240" w:lineRule="auto"/>
        <w:contextualSpacing/>
        <w:rPr>
          <w:b/>
          <w:i/>
        </w:rPr>
      </w:pPr>
      <w:r>
        <w:rPr>
          <w:b/>
          <w:i/>
        </w:rPr>
        <w:t>История -4</w:t>
      </w:r>
      <w:r w:rsidR="00533D2A">
        <w:rPr>
          <w:b/>
          <w:i/>
        </w:rPr>
        <w:t>ч,</w:t>
      </w:r>
      <w:r w:rsidR="00533D2A" w:rsidRPr="00533D2A">
        <w:rPr>
          <w:b/>
          <w:i/>
        </w:rPr>
        <w:t xml:space="preserve"> </w:t>
      </w:r>
      <w:r>
        <w:rPr>
          <w:b/>
          <w:i/>
        </w:rPr>
        <w:t>отведенных на ОП, по УП 68 часа, 6</w:t>
      </w:r>
      <w:r w:rsidR="00533D2A">
        <w:rPr>
          <w:b/>
          <w:i/>
        </w:rPr>
        <w:t xml:space="preserve"> % объем ОП</w:t>
      </w:r>
    </w:p>
    <w:p w:rsidR="001C405E" w:rsidRDefault="001C405E" w:rsidP="00485561">
      <w:pPr>
        <w:spacing w:line="240" w:lineRule="auto"/>
        <w:contextualSpacing/>
        <w:rPr>
          <w:b/>
          <w:i/>
        </w:rPr>
      </w:pPr>
      <w:r>
        <w:rPr>
          <w:b/>
          <w:i/>
        </w:rPr>
        <w:t>Биология -3ч, отведенных на ОП, по УП 34 часа, 9 % объем ОП</w:t>
      </w:r>
    </w:p>
    <w:p w:rsidR="00EB1419" w:rsidRPr="00EB1419" w:rsidRDefault="00EB1419" w:rsidP="00485561">
      <w:pPr>
        <w:spacing w:line="240" w:lineRule="auto"/>
        <w:contextualSpacing/>
        <w:rPr>
          <w:b/>
          <w:i/>
          <w:color w:val="FF0000"/>
        </w:rPr>
      </w:pPr>
      <w:r w:rsidRPr="00EB1419">
        <w:rPr>
          <w:b/>
          <w:i/>
          <w:color w:val="FF0000"/>
        </w:rPr>
        <w:t>Апрель-май:</w:t>
      </w:r>
    </w:p>
    <w:p w:rsidR="00485561" w:rsidRPr="00EB1419" w:rsidRDefault="00EB1419" w:rsidP="00485561">
      <w:pPr>
        <w:spacing w:line="240" w:lineRule="auto"/>
        <w:contextualSpacing/>
        <w:rPr>
          <w:b/>
          <w:i/>
          <w:color w:val="FF0000"/>
        </w:rPr>
      </w:pPr>
      <w:r w:rsidRPr="00EB1419">
        <w:rPr>
          <w:b/>
          <w:i/>
          <w:color w:val="FF0000"/>
        </w:rPr>
        <w:t>ВПР: (один из предметов) – история, литература, английский язык-1ч</w:t>
      </w:r>
    </w:p>
    <w:p w:rsidR="00EB1419" w:rsidRPr="00EB1419" w:rsidRDefault="00EB1419" w:rsidP="00485561">
      <w:pPr>
        <w:spacing w:line="240" w:lineRule="auto"/>
        <w:contextualSpacing/>
        <w:rPr>
          <w:b/>
          <w:i/>
          <w:color w:val="FF0000"/>
        </w:rPr>
      </w:pPr>
      <w:r w:rsidRPr="00EB1419">
        <w:rPr>
          <w:b/>
          <w:i/>
          <w:color w:val="FF0000"/>
        </w:rPr>
        <w:t>ВПР: (один из предметов) - география, биология</w:t>
      </w:r>
      <w:r w:rsidR="001837AC">
        <w:rPr>
          <w:b/>
          <w:i/>
          <w:color w:val="FF0000"/>
        </w:rPr>
        <w:t>-2</w:t>
      </w:r>
      <w:r w:rsidRPr="00EB1419">
        <w:rPr>
          <w:b/>
          <w:i/>
          <w:color w:val="FF0000"/>
        </w:rPr>
        <w:t>ч</w:t>
      </w:r>
    </w:p>
    <w:p w:rsidR="00DA6C26" w:rsidRDefault="00DA6C26" w:rsidP="00E81630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</w:rPr>
      </w:pPr>
    </w:p>
    <w:p w:rsidR="00744462" w:rsidRDefault="00744462" w:rsidP="00744462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 xml:space="preserve">График оценочных процедур, 5Б класс  2024-2025 </w:t>
      </w:r>
      <w:r w:rsidRPr="00E81630">
        <w:rPr>
          <w:rFonts w:ascii="Times New Roman" w:hAnsi="Times New Roman" w:cs="Times New Roman"/>
          <w:b/>
          <w:i/>
          <w:sz w:val="24"/>
        </w:rPr>
        <w:t>учебный год</w:t>
      </w:r>
    </w:p>
    <w:p w:rsidR="00744462" w:rsidRPr="00E81630" w:rsidRDefault="00744462" w:rsidP="00744462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1843"/>
        <w:gridCol w:w="1985"/>
        <w:gridCol w:w="1561"/>
        <w:gridCol w:w="1561"/>
        <w:gridCol w:w="1561"/>
        <w:gridCol w:w="1562"/>
        <w:gridCol w:w="1562"/>
        <w:gridCol w:w="1562"/>
        <w:gridCol w:w="1687"/>
      </w:tblGrid>
      <w:tr w:rsidR="00744462" w:rsidRPr="00E81630" w:rsidTr="00744462">
        <w:tc>
          <w:tcPr>
            <w:tcW w:w="675" w:type="dxa"/>
          </w:tcPr>
          <w:p w:rsidR="00744462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сентябрь</w:t>
            </w:r>
          </w:p>
        </w:tc>
        <w:tc>
          <w:tcPr>
            <w:tcW w:w="1985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октябрь</w:t>
            </w:r>
          </w:p>
        </w:tc>
        <w:tc>
          <w:tcPr>
            <w:tcW w:w="1561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ноябрь</w:t>
            </w:r>
          </w:p>
        </w:tc>
        <w:tc>
          <w:tcPr>
            <w:tcW w:w="1561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декабрь</w:t>
            </w:r>
          </w:p>
        </w:tc>
        <w:tc>
          <w:tcPr>
            <w:tcW w:w="1561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январь</w:t>
            </w:r>
          </w:p>
        </w:tc>
        <w:tc>
          <w:tcPr>
            <w:tcW w:w="1562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февраль</w:t>
            </w:r>
          </w:p>
        </w:tc>
        <w:tc>
          <w:tcPr>
            <w:tcW w:w="1562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март</w:t>
            </w:r>
          </w:p>
        </w:tc>
        <w:tc>
          <w:tcPr>
            <w:tcW w:w="1562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апрель</w:t>
            </w:r>
          </w:p>
        </w:tc>
        <w:tc>
          <w:tcPr>
            <w:tcW w:w="1687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май</w:t>
            </w:r>
          </w:p>
        </w:tc>
      </w:tr>
      <w:tr w:rsidR="00744462" w:rsidRPr="00CF4B22" w:rsidTr="00744462">
        <w:tc>
          <w:tcPr>
            <w:tcW w:w="675" w:type="dxa"/>
          </w:tcPr>
          <w:p w:rsidR="00744462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744462" w:rsidRPr="00CF4B22" w:rsidRDefault="00744462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02.09-06.09</w:t>
            </w:r>
          </w:p>
        </w:tc>
        <w:tc>
          <w:tcPr>
            <w:tcW w:w="1985" w:type="dxa"/>
          </w:tcPr>
          <w:p w:rsidR="00744462" w:rsidRPr="00CF4B22" w:rsidRDefault="00744462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30.09-04.10</w:t>
            </w:r>
          </w:p>
        </w:tc>
        <w:tc>
          <w:tcPr>
            <w:tcW w:w="1561" w:type="dxa"/>
          </w:tcPr>
          <w:p w:rsidR="00744462" w:rsidRPr="006F0616" w:rsidRDefault="00744462" w:rsidP="00744462">
            <w:pPr>
              <w:contextualSpacing/>
              <w:rPr>
                <w:rFonts w:ascii="Times New Roman" w:hAnsi="Times New Roman" w:cs="Times New Roman"/>
                <w:color w:val="00B050"/>
                <w:sz w:val="18"/>
                <w:szCs w:val="24"/>
              </w:rPr>
            </w:pPr>
            <w:r w:rsidRPr="00F2329A">
              <w:rPr>
                <w:rFonts w:ascii="Times New Roman" w:hAnsi="Times New Roman" w:cs="Times New Roman"/>
                <w:sz w:val="18"/>
                <w:szCs w:val="24"/>
              </w:rPr>
              <w:t>05.11-08.11</w:t>
            </w:r>
          </w:p>
        </w:tc>
        <w:tc>
          <w:tcPr>
            <w:tcW w:w="1561" w:type="dxa"/>
          </w:tcPr>
          <w:p w:rsidR="00744462" w:rsidRPr="00CF4B22" w:rsidRDefault="00744462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02.12-06.12</w:t>
            </w:r>
          </w:p>
        </w:tc>
        <w:tc>
          <w:tcPr>
            <w:tcW w:w="1561" w:type="dxa"/>
          </w:tcPr>
          <w:p w:rsidR="00744462" w:rsidRPr="00F2329A" w:rsidRDefault="00744462" w:rsidP="00744462"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 w:rsidRPr="00F2329A"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29.12-08.01</w:t>
            </w:r>
          </w:p>
          <w:p w:rsidR="00744462" w:rsidRPr="00E334A5" w:rsidRDefault="00744462" w:rsidP="00744462">
            <w:pPr>
              <w:contextualSpacing/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 w:rsidRPr="00F2329A"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каникулы</w:t>
            </w:r>
          </w:p>
        </w:tc>
        <w:tc>
          <w:tcPr>
            <w:tcW w:w="1562" w:type="dxa"/>
          </w:tcPr>
          <w:p w:rsidR="00744462" w:rsidRPr="00CF4B22" w:rsidRDefault="00744462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03.02-07.02</w:t>
            </w:r>
          </w:p>
        </w:tc>
        <w:tc>
          <w:tcPr>
            <w:tcW w:w="1562" w:type="dxa"/>
          </w:tcPr>
          <w:p w:rsidR="00744462" w:rsidRPr="00CF4B22" w:rsidRDefault="00744462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03.03-07.03</w:t>
            </w:r>
          </w:p>
        </w:tc>
        <w:tc>
          <w:tcPr>
            <w:tcW w:w="1562" w:type="dxa"/>
          </w:tcPr>
          <w:p w:rsidR="00744462" w:rsidRPr="00CF4B22" w:rsidRDefault="00744462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30.03-04.04</w:t>
            </w:r>
          </w:p>
        </w:tc>
        <w:tc>
          <w:tcPr>
            <w:tcW w:w="1687" w:type="dxa"/>
          </w:tcPr>
          <w:p w:rsidR="00744462" w:rsidRPr="00CF4B22" w:rsidRDefault="00744462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05.05-09.05</w:t>
            </w:r>
          </w:p>
        </w:tc>
      </w:tr>
      <w:tr w:rsidR="00744462" w:rsidRPr="00CF4B22" w:rsidTr="00744462">
        <w:tc>
          <w:tcPr>
            <w:tcW w:w="675" w:type="dxa"/>
            <w:shd w:val="clear" w:color="auto" w:fill="FFFF00"/>
          </w:tcPr>
          <w:p w:rsidR="00744462" w:rsidRPr="00CF4B22" w:rsidRDefault="00744462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</w:p>
        </w:tc>
        <w:tc>
          <w:tcPr>
            <w:tcW w:w="1843" w:type="dxa"/>
            <w:shd w:val="clear" w:color="auto" w:fill="FFFF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744462" w:rsidRPr="00CF4B22" w:rsidTr="00744462">
        <w:tc>
          <w:tcPr>
            <w:tcW w:w="675" w:type="dxa"/>
            <w:shd w:val="clear" w:color="auto" w:fill="FFC000"/>
          </w:tcPr>
          <w:p w:rsidR="00744462" w:rsidRPr="00CF4B22" w:rsidRDefault="00744462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446206" w:rsidRPr="00CF4B22" w:rsidTr="00744462">
        <w:tc>
          <w:tcPr>
            <w:tcW w:w="675" w:type="dxa"/>
            <w:shd w:val="clear" w:color="auto" w:fill="FBD4B4" w:themeFill="accent6" w:themeFillTint="66"/>
          </w:tcPr>
          <w:p w:rsidR="00446206" w:rsidRPr="00CF4B22" w:rsidRDefault="00446206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446206" w:rsidRPr="00CF4B22" w:rsidRDefault="0044620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446206" w:rsidRPr="00CF4B22" w:rsidRDefault="0044620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446206" w:rsidRPr="00CF4B22" w:rsidRDefault="0044620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446206" w:rsidRPr="00CF4B22" w:rsidRDefault="0044620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446206" w:rsidRPr="00CF4B22" w:rsidRDefault="0044620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446206" w:rsidRDefault="00446206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446206" w:rsidRPr="00CF4B22" w:rsidRDefault="00446206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562" w:type="dxa"/>
            <w:shd w:val="clear" w:color="auto" w:fill="FBD4B4" w:themeFill="accent6" w:themeFillTint="66"/>
          </w:tcPr>
          <w:p w:rsidR="00446206" w:rsidRPr="00CF4B22" w:rsidRDefault="0044620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446206" w:rsidRPr="00CF4B22" w:rsidRDefault="0044620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446206" w:rsidRPr="00CF4B22" w:rsidRDefault="0044620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763AED" w:rsidRPr="00CF4B22" w:rsidTr="00744462">
        <w:tc>
          <w:tcPr>
            <w:tcW w:w="675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763AED" w:rsidRDefault="00763AED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763AED" w:rsidRPr="00CF4B22" w:rsidRDefault="00763AED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история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763AED" w:rsidRDefault="00763AED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763AED" w:rsidRPr="00CF4B22" w:rsidRDefault="00763AED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Математика</w:t>
            </w:r>
          </w:p>
        </w:tc>
        <w:tc>
          <w:tcPr>
            <w:tcW w:w="1562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763AED" w:rsidRPr="00CF4B22" w:rsidTr="00744462">
        <w:tc>
          <w:tcPr>
            <w:tcW w:w="675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763AED" w:rsidRPr="00CF4B22" w:rsidTr="00744462">
        <w:tc>
          <w:tcPr>
            <w:tcW w:w="675" w:type="dxa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09.09-13.09</w:t>
            </w:r>
          </w:p>
        </w:tc>
        <w:tc>
          <w:tcPr>
            <w:tcW w:w="1985" w:type="dxa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07.10-11.10</w:t>
            </w:r>
          </w:p>
        </w:tc>
        <w:tc>
          <w:tcPr>
            <w:tcW w:w="1561" w:type="dxa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11.11-15.11</w:t>
            </w:r>
          </w:p>
        </w:tc>
        <w:tc>
          <w:tcPr>
            <w:tcW w:w="1561" w:type="dxa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09.12-13.12</w:t>
            </w:r>
          </w:p>
        </w:tc>
        <w:tc>
          <w:tcPr>
            <w:tcW w:w="1561" w:type="dxa"/>
          </w:tcPr>
          <w:p w:rsidR="00763AED" w:rsidRPr="00CF4B22" w:rsidRDefault="00763AED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09.01-10.01</w:t>
            </w:r>
          </w:p>
        </w:tc>
        <w:tc>
          <w:tcPr>
            <w:tcW w:w="1562" w:type="dxa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10.02-14.02</w:t>
            </w:r>
          </w:p>
        </w:tc>
        <w:tc>
          <w:tcPr>
            <w:tcW w:w="1562" w:type="dxa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10.03-14.03</w:t>
            </w:r>
          </w:p>
        </w:tc>
        <w:tc>
          <w:tcPr>
            <w:tcW w:w="1562" w:type="dxa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07.04-11.04</w:t>
            </w:r>
          </w:p>
        </w:tc>
        <w:tc>
          <w:tcPr>
            <w:tcW w:w="1687" w:type="dxa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12.05-16.05</w:t>
            </w:r>
          </w:p>
        </w:tc>
      </w:tr>
      <w:tr w:rsidR="00763AED" w:rsidRPr="00CF4B22" w:rsidTr="00744462">
        <w:trPr>
          <w:trHeight w:val="276"/>
        </w:trPr>
        <w:tc>
          <w:tcPr>
            <w:tcW w:w="675" w:type="dxa"/>
            <w:shd w:val="clear" w:color="auto" w:fill="FFFF00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</w:p>
        </w:tc>
        <w:tc>
          <w:tcPr>
            <w:tcW w:w="1843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Изложение</w:t>
            </w:r>
          </w:p>
        </w:tc>
        <w:tc>
          <w:tcPr>
            <w:tcW w:w="1561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763AED" w:rsidRPr="00CF4B22" w:rsidTr="00744462">
        <w:tc>
          <w:tcPr>
            <w:tcW w:w="675" w:type="dxa"/>
            <w:shd w:val="clear" w:color="auto" w:fill="FFC000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763AED" w:rsidRDefault="00763AED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763AED" w:rsidRPr="00446206" w:rsidRDefault="00763AED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литература</w:t>
            </w:r>
          </w:p>
        </w:tc>
      </w:tr>
      <w:tr w:rsidR="00763AED" w:rsidRPr="00CF4B22" w:rsidTr="00744462">
        <w:tc>
          <w:tcPr>
            <w:tcW w:w="675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763AED" w:rsidRDefault="00763AED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763AED" w:rsidRPr="00CF4B22" w:rsidRDefault="00763AED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Анг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язык</w:t>
            </w:r>
          </w:p>
        </w:tc>
        <w:tc>
          <w:tcPr>
            <w:tcW w:w="1562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763AED" w:rsidRDefault="00763AED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763AED" w:rsidRPr="00CF4B22" w:rsidRDefault="00763AED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Математика</w:t>
            </w:r>
          </w:p>
        </w:tc>
      </w:tr>
      <w:tr w:rsidR="00763AED" w:rsidRPr="00CF4B22" w:rsidTr="00744462">
        <w:tc>
          <w:tcPr>
            <w:tcW w:w="675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763AED" w:rsidRDefault="00763AED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763AED" w:rsidRPr="00CF4B22" w:rsidRDefault="00763AED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985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763AED" w:rsidRDefault="00763AED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763AED" w:rsidRPr="00CF4B22" w:rsidRDefault="00763AED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история</w:t>
            </w:r>
          </w:p>
        </w:tc>
      </w:tr>
      <w:tr w:rsidR="00763AED" w:rsidRPr="00CF4B22" w:rsidTr="00744462">
        <w:tc>
          <w:tcPr>
            <w:tcW w:w="675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763AED" w:rsidRDefault="00763AED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763AED" w:rsidRPr="00CF4B22" w:rsidRDefault="00763AED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561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763AED" w:rsidRDefault="00763AED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763AED" w:rsidRPr="00CF4B22" w:rsidRDefault="00763AED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687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763AED" w:rsidRPr="00CF4B22" w:rsidTr="00744462">
        <w:tc>
          <w:tcPr>
            <w:tcW w:w="675" w:type="dxa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16.09-20.09</w:t>
            </w:r>
          </w:p>
        </w:tc>
        <w:tc>
          <w:tcPr>
            <w:tcW w:w="1985" w:type="dxa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14.10-18.10</w:t>
            </w:r>
          </w:p>
        </w:tc>
        <w:tc>
          <w:tcPr>
            <w:tcW w:w="1561" w:type="dxa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18.11-22.11</w:t>
            </w:r>
          </w:p>
        </w:tc>
        <w:tc>
          <w:tcPr>
            <w:tcW w:w="1561" w:type="dxa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16.12-20.12</w:t>
            </w:r>
          </w:p>
        </w:tc>
        <w:tc>
          <w:tcPr>
            <w:tcW w:w="1561" w:type="dxa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13.01-17.01</w:t>
            </w:r>
          </w:p>
        </w:tc>
        <w:tc>
          <w:tcPr>
            <w:tcW w:w="1562" w:type="dxa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17.02-21.02</w:t>
            </w:r>
          </w:p>
        </w:tc>
        <w:tc>
          <w:tcPr>
            <w:tcW w:w="1562" w:type="dxa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17.03-21.03</w:t>
            </w:r>
          </w:p>
        </w:tc>
        <w:tc>
          <w:tcPr>
            <w:tcW w:w="1562" w:type="dxa"/>
          </w:tcPr>
          <w:p w:rsidR="00763AED" w:rsidRPr="0046090F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14.04-18.04</w:t>
            </w:r>
          </w:p>
        </w:tc>
        <w:tc>
          <w:tcPr>
            <w:tcW w:w="1687" w:type="dxa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19.05-23.05</w:t>
            </w:r>
          </w:p>
        </w:tc>
      </w:tr>
      <w:tr w:rsidR="00763AED" w:rsidRPr="00CF4B22" w:rsidTr="00744462">
        <w:tc>
          <w:tcPr>
            <w:tcW w:w="675" w:type="dxa"/>
            <w:shd w:val="clear" w:color="auto" w:fill="FFFF00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</w:p>
        </w:tc>
        <w:tc>
          <w:tcPr>
            <w:tcW w:w="1843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763AED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Биология</w:t>
            </w:r>
          </w:p>
        </w:tc>
        <w:tc>
          <w:tcPr>
            <w:tcW w:w="1561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763AED" w:rsidRDefault="00763AED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</w:p>
          <w:p w:rsidR="00763AED" w:rsidRPr="00CF4B22" w:rsidRDefault="00763AED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музыка</w:t>
            </w:r>
          </w:p>
        </w:tc>
        <w:tc>
          <w:tcPr>
            <w:tcW w:w="1561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763AED" w:rsidRDefault="00763AED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763AED" w:rsidRPr="00CF4B22" w:rsidRDefault="00763AED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562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763AED" w:rsidRDefault="00763AED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</w:p>
          <w:p w:rsidR="00763AED" w:rsidRPr="00CF4B22" w:rsidRDefault="00763AED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музыка</w:t>
            </w:r>
          </w:p>
        </w:tc>
      </w:tr>
      <w:tr w:rsidR="00763AED" w:rsidRPr="00CF4B22" w:rsidTr="00744462">
        <w:tc>
          <w:tcPr>
            <w:tcW w:w="675" w:type="dxa"/>
            <w:shd w:val="clear" w:color="auto" w:fill="FFC000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763AED" w:rsidRPr="001D7109" w:rsidRDefault="00763AED" w:rsidP="00744462">
            <w:pPr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Сочинение</w:t>
            </w:r>
          </w:p>
        </w:tc>
        <w:tc>
          <w:tcPr>
            <w:tcW w:w="1562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763AED" w:rsidRDefault="00763AED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763AED" w:rsidRPr="00CF4B22" w:rsidRDefault="00763AED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история</w:t>
            </w:r>
          </w:p>
        </w:tc>
      </w:tr>
      <w:tr w:rsidR="00763AED" w:rsidRPr="00CF4B22" w:rsidTr="00744462">
        <w:tc>
          <w:tcPr>
            <w:tcW w:w="675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763AED" w:rsidRPr="001D7109" w:rsidRDefault="00763AED" w:rsidP="00744462">
            <w:pPr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763AED" w:rsidRDefault="00763AED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763AED" w:rsidRPr="00CF4B22" w:rsidRDefault="00763AED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Анг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язык</w:t>
            </w:r>
          </w:p>
        </w:tc>
      </w:tr>
      <w:tr w:rsidR="00763AED" w:rsidRPr="00CF4B22" w:rsidTr="00744462">
        <w:tc>
          <w:tcPr>
            <w:tcW w:w="675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763AED" w:rsidRDefault="00763AED" w:rsidP="00E72EC4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</w:p>
          <w:p w:rsidR="00763AED" w:rsidRPr="00CF4B22" w:rsidRDefault="00763AED" w:rsidP="00E72EC4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ОДНКНР</w:t>
            </w:r>
          </w:p>
        </w:tc>
      </w:tr>
      <w:tr w:rsidR="00763AED" w:rsidRPr="00CF4B22" w:rsidTr="00744462">
        <w:tc>
          <w:tcPr>
            <w:tcW w:w="675" w:type="dxa"/>
            <w:shd w:val="clear" w:color="auto" w:fill="C4BC96" w:themeFill="background2" w:themeFillShade="BF"/>
          </w:tcPr>
          <w:p w:rsidR="00763AED" w:rsidRPr="00CF4B22" w:rsidRDefault="00763AED" w:rsidP="00446206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763AED" w:rsidRPr="00CF4B22" w:rsidRDefault="00763AED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Изложение</w:t>
            </w:r>
          </w:p>
        </w:tc>
        <w:tc>
          <w:tcPr>
            <w:tcW w:w="1985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763AED" w:rsidRDefault="00763AED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763AED" w:rsidRPr="00CF4B22" w:rsidRDefault="00763AED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</w:tr>
      <w:tr w:rsidR="00763AED" w:rsidRPr="00CF4B22" w:rsidTr="00744462">
        <w:tc>
          <w:tcPr>
            <w:tcW w:w="675" w:type="dxa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23.09-27.09</w:t>
            </w:r>
          </w:p>
        </w:tc>
        <w:tc>
          <w:tcPr>
            <w:tcW w:w="1985" w:type="dxa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21.10-25.10</w:t>
            </w:r>
          </w:p>
        </w:tc>
        <w:tc>
          <w:tcPr>
            <w:tcW w:w="1561" w:type="dxa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25.11-29.11</w:t>
            </w:r>
          </w:p>
        </w:tc>
        <w:tc>
          <w:tcPr>
            <w:tcW w:w="1561" w:type="dxa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23.12-28.12</w:t>
            </w:r>
          </w:p>
        </w:tc>
        <w:tc>
          <w:tcPr>
            <w:tcW w:w="1561" w:type="dxa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20.01-24.01</w:t>
            </w:r>
          </w:p>
        </w:tc>
        <w:tc>
          <w:tcPr>
            <w:tcW w:w="1562" w:type="dxa"/>
          </w:tcPr>
          <w:p w:rsidR="00763AED" w:rsidRPr="00E81630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24.02-28.02</w:t>
            </w:r>
          </w:p>
        </w:tc>
        <w:tc>
          <w:tcPr>
            <w:tcW w:w="1562" w:type="dxa"/>
          </w:tcPr>
          <w:p w:rsidR="00763AED" w:rsidRDefault="00763AED" w:rsidP="00744462">
            <w:pPr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24.03-28.03</w:t>
            </w:r>
          </w:p>
          <w:p w:rsidR="00763AED" w:rsidRPr="0046090F" w:rsidRDefault="00763AED" w:rsidP="00744462">
            <w:pPr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каникулы</w:t>
            </w:r>
          </w:p>
        </w:tc>
        <w:tc>
          <w:tcPr>
            <w:tcW w:w="1562" w:type="dxa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21.04-25.04</w:t>
            </w:r>
          </w:p>
        </w:tc>
        <w:tc>
          <w:tcPr>
            <w:tcW w:w="1687" w:type="dxa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26.05-30.05</w:t>
            </w:r>
          </w:p>
        </w:tc>
      </w:tr>
      <w:tr w:rsidR="00763AED" w:rsidRPr="00CF4B22" w:rsidTr="00744462">
        <w:tc>
          <w:tcPr>
            <w:tcW w:w="675" w:type="dxa"/>
            <w:shd w:val="clear" w:color="auto" w:fill="FFFF00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</w:p>
        </w:tc>
        <w:tc>
          <w:tcPr>
            <w:tcW w:w="1843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763AED" w:rsidRDefault="00763AED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763AED" w:rsidRPr="00CF4B22" w:rsidRDefault="00763AED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Анг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язык</w:t>
            </w:r>
          </w:p>
        </w:tc>
        <w:tc>
          <w:tcPr>
            <w:tcW w:w="1561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Изложение</w:t>
            </w:r>
          </w:p>
        </w:tc>
        <w:tc>
          <w:tcPr>
            <w:tcW w:w="1562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763AED" w:rsidRPr="00CF4B22" w:rsidTr="00744462">
        <w:tc>
          <w:tcPr>
            <w:tcW w:w="675" w:type="dxa"/>
            <w:shd w:val="clear" w:color="auto" w:fill="FFC000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763AED" w:rsidRDefault="00763AED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763AED" w:rsidRPr="00CF4B22" w:rsidRDefault="00763AED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561" w:type="dxa"/>
            <w:shd w:val="clear" w:color="auto" w:fill="FFC000"/>
          </w:tcPr>
          <w:p w:rsidR="00763AED" w:rsidRDefault="00763AED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763AED" w:rsidRPr="00CF4B22" w:rsidRDefault="00763AED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Биология</w:t>
            </w:r>
          </w:p>
        </w:tc>
        <w:tc>
          <w:tcPr>
            <w:tcW w:w="1561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763AED" w:rsidRDefault="00763AED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763AED" w:rsidRPr="00CF4B22" w:rsidRDefault="00763AED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история</w:t>
            </w:r>
          </w:p>
        </w:tc>
        <w:tc>
          <w:tcPr>
            <w:tcW w:w="1562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763AED" w:rsidRDefault="00763AED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763AED" w:rsidRPr="00CF4B22" w:rsidRDefault="00763AED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Биология</w:t>
            </w:r>
          </w:p>
        </w:tc>
      </w:tr>
      <w:tr w:rsidR="00763AED" w:rsidRPr="00CF4B22" w:rsidTr="00744462">
        <w:tc>
          <w:tcPr>
            <w:tcW w:w="675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lastRenderedPageBreak/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763AED" w:rsidRDefault="00763AED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763AED" w:rsidRPr="00CF4B22" w:rsidRDefault="00763AED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Математика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763AED" w:rsidRPr="00CF4B22" w:rsidTr="00744462">
        <w:tc>
          <w:tcPr>
            <w:tcW w:w="675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763AED" w:rsidRDefault="00763AED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763AED" w:rsidRPr="00446206" w:rsidRDefault="00763AED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литература</w:t>
            </w:r>
          </w:p>
        </w:tc>
        <w:tc>
          <w:tcPr>
            <w:tcW w:w="1985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763AED" w:rsidRDefault="00763AED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763AED" w:rsidRPr="00446206" w:rsidRDefault="00763AED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литература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763AED" w:rsidRDefault="00763AED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763AED" w:rsidRPr="00CF4B22" w:rsidRDefault="00763AED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Математика</w:t>
            </w:r>
          </w:p>
        </w:tc>
        <w:tc>
          <w:tcPr>
            <w:tcW w:w="1687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763AED" w:rsidRPr="00CF4B22" w:rsidTr="00744462">
        <w:tc>
          <w:tcPr>
            <w:tcW w:w="675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763AED" w:rsidRPr="00CF4B22" w:rsidTr="00744462">
        <w:tc>
          <w:tcPr>
            <w:tcW w:w="675" w:type="dxa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985" w:type="dxa"/>
          </w:tcPr>
          <w:p w:rsidR="00763AED" w:rsidRDefault="00763AED" w:rsidP="00744462">
            <w:pPr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28.10-01.11</w:t>
            </w:r>
          </w:p>
          <w:p w:rsidR="00763AED" w:rsidRPr="00E334A5" w:rsidRDefault="00763AED" w:rsidP="00744462">
            <w:pPr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каникулы</w:t>
            </w:r>
          </w:p>
        </w:tc>
        <w:tc>
          <w:tcPr>
            <w:tcW w:w="1561" w:type="dxa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1" w:type="dxa"/>
          </w:tcPr>
          <w:p w:rsidR="00763AED" w:rsidRPr="00F2329A" w:rsidRDefault="00763AED" w:rsidP="00744462"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 w:rsidRPr="00F2329A"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29.12-08.01</w:t>
            </w:r>
          </w:p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F2329A"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каникулы</w:t>
            </w:r>
          </w:p>
        </w:tc>
        <w:tc>
          <w:tcPr>
            <w:tcW w:w="1561" w:type="dxa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27.01-31.01</w:t>
            </w:r>
          </w:p>
        </w:tc>
        <w:tc>
          <w:tcPr>
            <w:tcW w:w="1562" w:type="dxa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2" w:type="dxa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2" w:type="dxa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28.04-02.05</w:t>
            </w:r>
          </w:p>
        </w:tc>
        <w:tc>
          <w:tcPr>
            <w:tcW w:w="1687" w:type="dxa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</w:tr>
      <w:tr w:rsidR="00763AED" w:rsidRPr="00CF4B22" w:rsidTr="00744462">
        <w:tc>
          <w:tcPr>
            <w:tcW w:w="675" w:type="dxa"/>
            <w:shd w:val="clear" w:color="auto" w:fill="FFFF00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</w:p>
        </w:tc>
        <w:tc>
          <w:tcPr>
            <w:tcW w:w="1843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763AED" w:rsidRPr="00CF4B22" w:rsidTr="00744462">
        <w:tc>
          <w:tcPr>
            <w:tcW w:w="675" w:type="dxa"/>
            <w:shd w:val="clear" w:color="auto" w:fill="FFC000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763AED" w:rsidRPr="00CF4B22" w:rsidTr="00744462">
        <w:tc>
          <w:tcPr>
            <w:tcW w:w="675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763AED" w:rsidRPr="00CF4B22" w:rsidTr="00744462">
        <w:tc>
          <w:tcPr>
            <w:tcW w:w="675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763AED" w:rsidRPr="00CF4B22" w:rsidTr="00744462">
        <w:tc>
          <w:tcPr>
            <w:tcW w:w="675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763AED" w:rsidRDefault="00763AED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763AED" w:rsidRPr="00CF4B22" w:rsidRDefault="00763AED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Анг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язык</w:t>
            </w:r>
          </w:p>
        </w:tc>
        <w:tc>
          <w:tcPr>
            <w:tcW w:w="1562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763AED" w:rsidTr="00744462">
        <w:tc>
          <w:tcPr>
            <w:tcW w:w="675" w:type="dxa"/>
          </w:tcPr>
          <w:p w:rsidR="00763AED" w:rsidRDefault="00763AED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763AED" w:rsidRDefault="00763AED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</w:tcPr>
          <w:p w:rsidR="00763AED" w:rsidRDefault="00763AED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763AED" w:rsidRDefault="00763AED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763AED" w:rsidRDefault="00763AED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763AED" w:rsidRDefault="00763AED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763AED" w:rsidRDefault="00763AED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763AED" w:rsidRDefault="00763AED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763AED" w:rsidRDefault="00763AED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7" w:type="dxa"/>
          </w:tcPr>
          <w:p w:rsidR="00763AED" w:rsidRDefault="00763AED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744462" w:rsidRDefault="00744462" w:rsidP="00E81630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</w:rPr>
      </w:pPr>
    </w:p>
    <w:p w:rsidR="00E72EC4" w:rsidRDefault="00E72EC4" w:rsidP="00E72EC4">
      <w:pPr>
        <w:spacing w:line="240" w:lineRule="auto"/>
        <w:contextualSpacing/>
        <w:rPr>
          <w:b/>
          <w:i/>
        </w:rPr>
      </w:pPr>
      <w:r>
        <w:rPr>
          <w:b/>
          <w:i/>
        </w:rPr>
        <w:t>ОДНКНР-1 час, отведенных на ОП, по УП 34 часа, 3 % объем ОП</w:t>
      </w:r>
    </w:p>
    <w:p w:rsidR="00485561" w:rsidRDefault="00E717EE" w:rsidP="00485561">
      <w:pPr>
        <w:spacing w:line="240" w:lineRule="auto"/>
        <w:contextualSpacing/>
        <w:rPr>
          <w:b/>
          <w:i/>
        </w:rPr>
      </w:pPr>
      <w:r>
        <w:rPr>
          <w:b/>
          <w:i/>
        </w:rPr>
        <w:t>Музыка – 2</w:t>
      </w:r>
      <w:r w:rsidR="00B81FB1">
        <w:rPr>
          <w:b/>
          <w:i/>
        </w:rPr>
        <w:t xml:space="preserve"> час</w:t>
      </w:r>
      <w:r w:rsidR="00485561">
        <w:rPr>
          <w:b/>
          <w:i/>
        </w:rPr>
        <w:t>, отв</w:t>
      </w:r>
      <w:r>
        <w:rPr>
          <w:b/>
          <w:i/>
        </w:rPr>
        <w:t>еденных на ОП, по УП 34 часа, 6</w:t>
      </w:r>
      <w:r w:rsidR="00485561">
        <w:rPr>
          <w:b/>
          <w:i/>
        </w:rPr>
        <w:t xml:space="preserve"> % объем ОП</w:t>
      </w:r>
    </w:p>
    <w:p w:rsidR="00485561" w:rsidRDefault="00E717EE" w:rsidP="00485561">
      <w:pPr>
        <w:spacing w:line="240" w:lineRule="auto"/>
        <w:contextualSpacing/>
        <w:rPr>
          <w:b/>
          <w:i/>
        </w:rPr>
      </w:pPr>
      <w:r>
        <w:rPr>
          <w:b/>
          <w:i/>
        </w:rPr>
        <w:t xml:space="preserve">Английский язык – 4 </w:t>
      </w:r>
      <w:r w:rsidR="00485561">
        <w:rPr>
          <w:b/>
          <w:i/>
        </w:rPr>
        <w:t>часов, от</w:t>
      </w:r>
      <w:r>
        <w:rPr>
          <w:b/>
          <w:i/>
        </w:rPr>
        <w:t>веденных на ОП, по УП 102 ч,4</w:t>
      </w:r>
      <w:r w:rsidR="00485561">
        <w:rPr>
          <w:b/>
          <w:i/>
        </w:rPr>
        <w:t xml:space="preserve"> % объем ОП</w:t>
      </w:r>
    </w:p>
    <w:p w:rsidR="00485561" w:rsidRDefault="00F2223D" w:rsidP="00485561">
      <w:pPr>
        <w:spacing w:line="240" w:lineRule="auto"/>
        <w:contextualSpacing/>
        <w:rPr>
          <w:b/>
          <w:i/>
        </w:rPr>
      </w:pPr>
      <w:r>
        <w:rPr>
          <w:b/>
          <w:i/>
        </w:rPr>
        <w:t>Математика - 4часа +</w:t>
      </w:r>
      <w:r w:rsidR="001837AC">
        <w:rPr>
          <w:b/>
          <w:i/>
        </w:rPr>
        <w:t>2ч ВПР = 6</w:t>
      </w:r>
      <w:r w:rsidR="00485561">
        <w:rPr>
          <w:b/>
          <w:i/>
        </w:rPr>
        <w:t>часов, отведенных на ОП, по У</w:t>
      </w:r>
      <w:r w:rsidR="001837AC">
        <w:rPr>
          <w:b/>
          <w:i/>
        </w:rPr>
        <w:t>П 170 ч, 4</w:t>
      </w:r>
      <w:r w:rsidR="00485561">
        <w:rPr>
          <w:b/>
          <w:i/>
        </w:rPr>
        <w:t xml:space="preserve">  % объем ОП</w:t>
      </w:r>
    </w:p>
    <w:p w:rsidR="00485561" w:rsidRDefault="00446206" w:rsidP="00485561">
      <w:pPr>
        <w:spacing w:line="240" w:lineRule="auto"/>
        <w:contextualSpacing/>
        <w:rPr>
          <w:b/>
          <w:i/>
        </w:rPr>
      </w:pPr>
      <w:r>
        <w:rPr>
          <w:b/>
          <w:i/>
        </w:rPr>
        <w:t>Русский язык -</w:t>
      </w:r>
      <w:r w:rsidR="00704DCE">
        <w:rPr>
          <w:b/>
          <w:i/>
        </w:rPr>
        <w:t xml:space="preserve"> 11</w:t>
      </w:r>
      <w:r w:rsidR="00485561">
        <w:rPr>
          <w:b/>
          <w:i/>
        </w:rPr>
        <w:t>ча</w:t>
      </w:r>
      <w:r w:rsidR="00704DCE">
        <w:rPr>
          <w:b/>
          <w:i/>
        </w:rPr>
        <w:t>сов + ВПР = 12</w:t>
      </w:r>
      <w:r w:rsidR="00485561">
        <w:rPr>
          <w:b/>
          <w:i/>
        </w:rPr>
        <w:t xml:space="preserve"> часов, от</w:t>
      </w:r>
      <w:r w:rsidR="00B81FB1">
        <w:rPr>
          <w:b/>
          <w:i/>
        </w:rPr>
        <w:t>веденных на ОП, по УП 170 ч,</w:t>
      </w:r>
      <w:r>
        <w:rPr>
          <w:b/>
          <w:i/>
        </w:rPr>
        <w:t xml:space="preserve"> 7</w:t>
      </w:r>
      <w:r w:rsidR="00485561">
        <w:rPr>
          <w:b/>
          <w:i/>
        </w:rPr>
        <w:t xml:space="preserve">  % объем ОП</w:t>
      </w:r>
    </w:p>
    <w:p w:rsidR="00B81FB1" w:rsidRDefault="00446206" w:rsidP="00485561">
      <w:pPr>
        <w:spacing w:line="240" w:lineRule="auto"/>
        <w:contextualSpacing/>
        <w:rPr>
          <w:b/>
          <w:i/>
        </w:rPr>
      </w:pPr>
      <w:r>
        <w:rPr>
          <w:b/>
          <w:i/>
        </w:rPr>
        <w:t>Литература - 3</w:t>
      </w:r>
      <w:r w:rsidR="00B81FB1">
        <w:rPr>
          <w:b/>
          <w:i/>
        </w:rPr>
        <w:t xml:space="preserve"> часа, от</w:t>
      </w:r>
      <w:r>
        <w:rPr>
          <w:b/>
          <w:i/>
        </w:rPr>
        <w:t>веденных на ОП, по УП 102 ч, 3</w:t>
      </w:r>
      <w:r w:rsidR="00B81FB1">
        <w:rPr>
          <w:b/>
          <w:i/>
        </w:rPr>
        <w:t xml:space="preserve">  % объем ОП</w:t>
      </w:r>
    </w:p>
    <w:p w:rsidR="00533D2A" w:rsidRDefault="00763AED" w:rsidP="00533D2A">
      <w:pPr>
        <w:spacing w:line="240" w:lineRule="auto"/>
        <w:contextualSpacing/>
        <w:rPr>
          <w:b/>
          <w:i/>
        </w:rPr>
      </w:pPr>
      <w:r>
        <w:rPr>
          <w:b/>
          <w:i/>
        </w:rPr>
        <w:t>История -4</w:t>
      </w:r>
      <w:r w:rsidR="00533D2A">
        <w:rPr>
          <w:b/>
          <w:i/>
        </w:rPr>
        <w:t>ч,</w:t>
      </w:r>
      <w:r w:rsidR="00533D2A" w:rsidRPr="00533D2A">
        <w:rPr>
          <w:b/>
          <w:i/>
        </w:rPr>
        <w:t xml:space="preserve"> </w:t>
      </w:r>
      <w:r>
        <w:rPr>
          <w:b/>
          <w:i/>
        </w:rPr>
        <w:t>отведенных на ОП, по УП 68 часа, 6</w:t>
      </w:r>
      <w:r w:rsidR="00533D2A">
        <w:rPr>
          <w:b/>
          <w:i/>
        </w:rPr>
        <w:t xml:space="preserve"> % объем ОП</w:t>
      </w:r>
    </w:p>
    <w:p w:rsidR="001C405E" w:rsidRDefault="001C405E" w:rsidP="001C405E">
      <w:pPr>
        <w:spacing w:line="240" w:lineRule="auto"/>
        <w:contextualSpacing/>
        <w:rPr>
          <w:b/>
          <w:i/>
        </w:rPr>
      </w:pPr>
      <w:r>
        <w:rPr>
          <w:b/>
          <w:i/>
        </w:rPr>
        <w:t>Биология -3ч, отведенных на ОП, по УП 34 часа, 9 % объем ОП</w:t>
      </w:r>
    </w:p>
    <w:p w:rsidR="00EB1419" w:rsidRPr="00EB1419" w:rsidRDefault="00EB1419" w:rsidP="00EB1419">
      <w:pPr>
        <w:spacing w:line="240" w:lineRule="auto"/>
        <w:contextualSpacing/>
        <w:rPr>
          <w:b/>
          <w:i/>
          <w:color w:val="FF0000"/>
        </w:rPr>
      </w:pPr>
      <w:r w:rsidRPr="00EB1419">
        <w:rPr>
          <w:b/>
          <w:i/>
          <w:color w:val="FF0000"/>
        </w:rPr>
        <w:t>Апрель-май:</w:t>
      </w:r>
    </w:p>
    <w:p w:rsidR="00EB1419" w:rsidRPr="00EB1419" w:rsidRDefault="00EB1419" w:rsidP="00EB1419">
      <w:pPr>
        <w:spacing w:line="240" w:lineRule="auto"/>
        <w:contextualSpacing/>
        <w:rPr>
          <w:b/>
          <w:i/>
          <w:color w:val="FF0000"/>
        </w:rPr>
      </w:pPr>
      <w:r w:rsidRPr="00EB1419">
        <w:rPr>
          <w:b/>
          <w:i/>
          <w:color w:val="FF0000"/>
        </w:rPr>
        <w:t>ВПР: (один из предметов) – история, литература, английский язык-1ч</w:t>
      </w:r>
    </w:p>
    <w:p w:rsidR="00485561" w:rsidRDefault="00EB1419" w:rsidP="00EB1419">
      <w:pPr>
        <w:spacing w:line="240" w:lineRule="auto"/>
        <w:contextualSpacing/>
        <w:rPr>
          <w:b/>
          <w:i/>
          <w:color w:val="FF0000"/>
        </w:rPr>
      </w:pPr>
      <w:r w:rsidRPr="00EB1419">
        <w:rPr>
          <w:b/>
          <w:i/>
          <w:color w:val="FF0000"/>
        </w:rPr>
        <w:t>ВПР: (один из предметов) - география, биология</w:t>
      </w:r>
      <w:r w:rsidR="001837AC">
        <w:rPr>
          <w:b/>
          <w:i/>
          <w:color w:val="FF0000"/>
        </w:rPr>
        <w:t>-2</w:t>
      </w:r>
      <w:r w:rsidRPr="00EB1419">
        <w:rPr>
          <w:b/>
          <w:i/>
          <w:color w:val="FF0000"/>
        </w:rPr>
        <w:t>ч</w:t>
      </w:r>
    </w:p>
    <w:p w:rsidR="00EB1419" w:rsidRPr="00EB1419" w:rsidRDefault="00EB1419" w:rsidP="00EB1419">
      <w:pPr>
        <w:spacing w:line="240" w:lineRule="auto"/>
        <w:contextualSpacing/>
        <w:rPr>
          <w:b/>
          <w:i/>
          <w:color w:val="FF0000"/>
        </w:rPr>
      </w:pPr>
    </w:p>
    <w:p w:rsidR="00744462" w:rsidRDefault="00744462" w:rsidP="00744462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 xml:space="preserve">График оценочных процедур, 6А класс  2024-2025 </w:t>
      </w:r>
      <w:r w:rsidRPr="00E81630">
        <w:rPr>
          <w:rFonts w:ascii="Times New Roman" w:hAnsi="Times New Roman" w:cs="Times New Roman"/>
          <w:b/>
          <w:i/>
          <w:sz w:val="24"/>
        </w:rPr>
        <w:t>учебный год</w:t>
      </w:r>
    </w:p>
    <w:p w:rsidR="00744462" w:rsidRPr="00E81630" w:rsidRDefault="00744462" w:rsidP="00744462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1843"/>
        <w:gridCol w:w="1985"/>
        <w:gridCol w:w="1561"/>
        <w:gridCol w:w="1561"/>
        <w:gridCol w:w="1561"/>
        <w:gridCol w:w="1562"/>
        <w:gridCol w:w="1562"/>
        <w:gridCol w:w="1562"/>
        <w:gridCol w:w="1687"/>
      </w:tblGrid>
      <w:tr w:rsidR="00744462" w:rsidRPr="00E81630" w:rsidTr="00744462">
        <w:tc>
          <w:tcPr>
            <w:tcW w:w="675" w:type="dxa"/>
          </w:tcPr>
          <w:p w:rsidR="00744462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сентябрь</w:t>
            </w:r>
          </w:p>
        </w:tc>
        <w:tc>
          <w:tcPr>
            <w:tcW w:w="1985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октябрь</w:t>
            </w:r>
          </w:p>
        </w:tc>
        <w:tc>
          <w:tcPr>
            <w:tcW w:w="1561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ноябрь</w:t>
            </w:r>
          </w:p>
        </w:tc>
        <w:tc>
          <w:tcPr>
            <w:tcW w:w="1561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декабрь</w:t>
            </w:r>
          </w:p>
        </w:tc>
        <w:tc>
          <w:tcPr>
            <w:tcW w:w="1561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январь</w:t>
            </w:r>
          </w:p>
        </w:tc>
        <w:tc>
          <w:tcPr>
            <w:tcW w:w="1562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февраль</w:t>
            </w:r>
          </w:p>
        </w:tc>
        <w:tc>
          <w:tcPr>
            <w:tcW w:w="1562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март</w:t>
            </w:r>
          </w:p>
        </w:tc>
        <w:tc>
          <w:tcPr>
            <w:tcW w:w="1562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апрель</w:t>
            </w:r>
          </w:p>
        </w:tc>
        <w:tc>
          <w:tcPr>
            <w:tcW w:w="1687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май</w:t>
            </w:r>
          </w:p>
        </w:tc>
      </w:tr>
      <w:tr w:rsidR="00744462" w:rsidRPr="00CF4B22" w:rsidTr="00744462">
        <w:tc>
          <w:tcPr>
            <w:tcW w:w="675" w:type="dxa"/>
          </w:tcPr>
          <w:p w:rsidR="00744462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744462" w:rsidRPr="00CF4B22" w:rsidRDefault="00744462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02.09-06.09</w:t>
            </w:r>
          </w:p>
        </w:tc>
        <w:tc>
          <w:tcPr>
            <w:tcW w:w="1985" w:type="dxa"/>
          </w:tcPr>
          <w:p w:rsidR="00744462" w:rsidRPr="00CF4B22" w:rsidRDefault="00744462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30.09-04.10</w:t>
            </w:r>
          </w:p>
        </w:tc>
        <w:tc>
          <w:tcPr>
            <w:tcW w:w="1561" w:type="dxa"/>
          </w:tcPr>
          <w:p w:rsidR="00744462" w:rsidRPr="006F0616" w:rsidRDefault="00744462" w:rsidP="00744462">
            <w:pPr>
              <w:contextualSpacing/>
              <w:rPr>
                <w:rFonts w:ascii="Times New Roman" w:hAnsi="Times New Roman" w:cs="Times New Roman"/>
                <w:color w:val="00B050"/>
                <w:sz w:val="18"/>
                <w:szCs w:val="24"/>
              </w:rPr>
            </w:pPr>
            <w:r w:rsidRPr="00F2329A">
              <w:rPr>
                <w:rFonts w:ascii="Times New Roman" w:hAnsi="Times New Roman" w:cs="Times New Roman"/>
                <w:sz w:val="18"/>
                <w:szCs w:val="24"/>
              </w:rPr>
              <w:t>05.11-08.11</w:t>
            </w:r>
          </w:p>
        </w:tc>
        <w:tc>
          <w:tcPr>
            <w:tcW w:w="1561" w:type="dxa"/>
          </w:tcPr>
          <w:p w:rsidR="00744462" w:rsidRPr="00CF4B22" w:rsidRDefault="00744462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02.12-06.12</w:t>
            </w:r>
          </w:p>
        </w:tc>
        <w:tc>
          <w:tcPr>
            <w:tcW w:w="1561" w:type="dxa"/>
          </w:tcPr>
          <w:p w:rsidR="00744462" w:rsidRPr="00F2329A" w:rsidRDefault="00744462" w:rsidP="00744462"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 w:rsidRPr="00F2329A"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29.12-08.01</w:t>
            </w:r>
          </w:p>
          <w:p w:rsidR="00744462" w:rsidRPr="00E334A5" w:rsidRDefault="00744462" w:rsidP="00744462">
            <w:pPr>
              <w:contextualSpacing/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 w:rsidRPr="00F2329A"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каникулы</w:t>
            </w:r>
          </w:p>
        </w:tc>
        <w:tc>
          <w:tcPr>
            <w:tcW w:w="1562" w:type="dxa"/>
          </w:tcPr>
          <w:p w:rsidR="00744462" w:rsidRPr="00CF4B22" w:rsidRDefault="00744462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03.02-07.02</w:t>
            </w:r>
          </w:p>
        </w:tc>
        <w:tc>
          <w:tcPr>
            <w:tcW w:w="1562" w:type="dxa"/>
          </w:tcPr>
          <w:p w:rsidR="00744462" w:rsidRPr="00CF4B22" w:rsidRDefault="00744462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03.03-07.03</w:t>
            </w:r>
          </w:p>
        </w:tc>
        <w:tc>
          <w:tcPr>
            <w:tcW w:w="1562" w:type="dxa"/>
          </w:tcPr>
          <w:p w:rsidR="00744462" w:rsidRPr="00CF4B22" w:rsidRDefault="00744462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30.03-04.04</w:t>
            </w:r>
          </w:p>
        </w:tc>
        <w:tc>
          <w:tcPr>
            <w:tcW w:w="1687" w:type="dxa"/>
          </w:tcPr>
          <w:p w:rsidR="00744462" w:rsidRPr="00CF4B22" w:rsidRDefault="00744462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05.05-09.05</w:t>
            </w:r>
          </w:p>
        </w:tc>
      </w:tr>
      <w:tr w:rsidR="00704DCE" w:rsidRPr="00CF4B22" w:rsidTr="00744462">
        <w:tc>
          <w:tcPr>
            <w:tcW w:w="675" w:type="dxa"/>
            <w:shd w:val="clear" w:color="auto" w:fill="FFFF00"/>
          </w:tcPr>
          <w:p w:rsidR="00704DCE" w:rsidRPr="00CF4B22" w:rsidRDefault="00704DCE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</w:p>
        </w:tc>
        <w:tc>
          <w:tcPr>
            <w:tcW w:w="1843" w:type="dxa"/>
            <w:shd w:val="clear" w:color="auto" w:fill="FFFF00"/>
          </w:tcPr>
          <w:p w:rsidR="00704DCE" w:rsidRPr="00CF4B22" w:rsidRDefault="00704DC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704DCE" w:rsidRPr="00CF4B22" w:rsidRDefault="00704DC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704DCE" w:rsidRPr="00CF4B22" w:rsidRDefault="00704DC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704DCE" w:rsidRPr="00CF4B22" w:rsidRDefault="00704DC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704DCE" w:rsidRPr="00CF4B22" w:rsidRDefault="00704DC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704DCE" w:rsidRPr="00CF4B22" w:rsidRDefault="00704DC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704DCE" w:rsidRDefault="00704DCE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704DCE" w:rsidRPr="00CF4B22" w:rsidRDefault="00704DCE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562" w:type="dxa"/>
            <w:shd w:val="clear" w:color="auto" w:fill="FFFF00"/>
          </w:tcPr>
          <w:p w:rsidR="00704DCE" w:rsidRPr="00CF4B22" w:rsidRDefault="00704DC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704DCE" w:rsidRPr="00CF4B22" w:rsidRDefault="00704DC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704DCE" w:rsidRPr="00CF4B22" w:rsidTr="00744462">
        <w:tc>
          <w:tcPr>
            <w:tcW w:w="675" w:type="dxa"/>
            <w:shd w:val="clear" w:color="auto" w:fill="FFC000"/>
          </w:tcPr>
          <w:p w:rsidR="00704DCE" w:rsidRPr="00CF4B22" w:rsidRDefault="00704DCE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704DCE" w:rsidRPr="00CF4B22" w:rsidRDefault="00704DC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704DCE" w:rsidRPr="00CF4B22" w:rsidRDefault="00704DC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704DCE" w:rsidRPr="00CF4B22" w:rsidRDefault="00704DC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704DCE" w:rsidRPr="00CF4B22" w:rsidRDefault="00704DC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704DCE" w:rsidRPr="00CF4B22" w:rsidRDefault="00704DC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704DCE" w:rsidRDefault="00704DCE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704DCE" w:rsidRPr="00CF4B22" w:rsidRDefault="00704DCE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562" w:type="dxa"/>
            <w:shd w:val="clear" w:color="auto" w:fill="FFC000"/>
          </w:tcPr>
          <w:p w:rsidR="00704DCE" w:rsidRPr="00CF4B22" w:rsidRDefault="00704DC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704DCE" w:rsidRPr="00CF4B22" w:rsidRDefault="00704DC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704DCE" w:rsidRPr="00CF4B22" w:rsidRDefault="00704DC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704DCE" w:rsidRPr="00CF4B22" w:rsidTr="00744462">
        <w:tc>
          <w:tcPr>
            <w:tcW w:w="675" w:type="dxa"/>
            <w:shd w:val="clear" w:color="auto" w:fill="FBD4B4" w:themeFill="accent6" w:themeFillTint="66"/>
          </w:tcPr>
          <w:p w:rsidR="00704DCE" w:rsidRPr="00CF4B22" w:rsidRDefault="00704DCE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704DCE" w:rsidRPr="00CF4B22" w:rsidRDefault="00704DC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704DCE" w:rsidRPr="00CF4B22" w:rsidRDefault="00704DC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704DCE" w:rsidRPr="00CF4B22" w:rsidRDefault="00704DC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704DCE" w:rsidRPr="00CF4B22" w:rsidRDefault="00704DC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704DCE" w:rsidRPr="00CF4B22" w:rsidRDefault="00704DC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704DCE" w:rsidRPr="00CF4B22" w:rsidRDefault="00704DC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704DCE" w:rsidRPr="00CF4B22" w:rsidRDefault="00704DC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3C3AAC" w:rsidRDefault="003C3AAC" w:rsidP="003C3AAC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704DCE" w:rsidRPr="00CF4B22" w:rsidRDefault="003C3AAC" w:rsidP="003C3AAC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математика</w:t>
            </w:r>
          </w:p>
        </w:tc>
        <w:tc>
          <w:tcPr>
            <w:tcW w:w="1687" w:type="dxa"/>
            <w:shd w:val="clear" w:color="auto" w:fill="FBD4B4" w:themeFill="accent6" w:themeFillTint="66"/>
          </w:tcPr>
          <w:p w:rsidR="00704DCE" w:rsidRPr="00CF4B22" w:rsidRDefault="00704DC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704DCE" w:rsidRPr="00CF4B22" w:rsidTr="00744462">
        <w:tc>
          <w:tcPr>
            <w:tcW w:w="675" w:type="dxa"/>
            <w:shd w:val="clear" w:color="auto" w:fill="EAF1DD" w:themeFill="accent3" w:themeFillTint="33"/>
          </w:tcPr>
          <w:p w:rsidR="00704DCE" w:rsidRPr="00CF4B22" w:rsidRDefault="00704DCE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704DCE" w:rsidRPr="00CF4B22" w:rsidRDefault="00704DC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704DCE" w:rsidRPr="00CF4B22" w:rsidRDefault="00704DC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704DCE" w:rsidRPr="00CF4B22" w:rsidRDefault="00704DC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704DCE" w:rsidRPr="00CF4B22" w:rsidRDefault="00704DC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704DCE" w:rsidRPr="00CF4B22" w:rsidRDefault="00704DC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704DCE" w:rsidRPr="00CF4B22" w:rsidRDefault="00704DC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704DCE" w:rsidRPr="00CF4B22" w:rsidRDefault="00704DC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704DCE" w:rsidRPr="00CF4B22" w:rsidRDefault="00704DC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704DCE" w:rsidRPr="00CF4B22" w:rsidRDefault="00704DC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704DCE" w:rsidRPr="00CF4B22" w:rsidTr="00744462">
        <w:tc>
          <w:tcPr>
            <w:tcW w:w="675" w:type="dxa"/>
            <w:shd w:val="clear" w:color="auto" w:fill="C4BC96" w:themeFill="background2" w:themeFillShade="BF"/>
          </w:tcPr>
          <w:p w:rsidR="00704DCE" w:rsidRPr="00CF4B22" w:rsidRDefault="00704DCE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704DCE" w:rsidRPr="00CF4B22" w:rsidRDefault="00704DC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704DCE" w:rsidRPr="00CF4B22" w:rsidRDefault="00704DC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704DCE" w:rsidRPr="00CF4B22" w:rsidRDefault="00704DC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704DCE" w:rsidRPr="00CF4B22" w:rsidRDefault="00704DC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704DCE" w:rsidRPr="00CF4B22" w:rsidRDefault="00704DC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704DCE" w:rsidRPr="00CF4B22" w:rsidRDefault="00704DC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704DCE" w:rsidRPr="00CF4B22" w:rsidRDefault="00704DC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704DCE" w:rsidRPr="00CF4B22" w:rsidRDefault="00704DC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704DCE" w:rsidRPr="00CF4B22" w:rsidRDefault="00704DC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704DCE" w:rsidRPr="00CF4B22" w:rsidTr="00744462">
        <w:tc>
          <w:tcPr>
            <w:tcW w:w="675" w:type="dxa"/>
          </w:tcPr>
          <w:p w:rsidR="00704DCE" w:rsidRPr="00CF4B22" w:rsidRDefault="00704DCE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704DCE" w:rsidRPr="00CF4B22" w:rsidRDefault="00704DC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09.09-13.09</w:t>
            </w:r>
          </w:p>
        </w:tc>
        <w:tc>
          <w:tcPr>
            <w:tcW w:w="1985" w:type="dxa"/>
          </w:tcPr>
          <w:p w:rsidR="00704DCE" w:rsidRPr="00CF4B22" w:rsidRDefault="00704DC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07.10-11.10</w:t>
            </w:r>
          </w:p>
        </w:tc>
        <w:tc>
          <w:tcPr>
            <w:tcW w:w="1561" w:type="dxa"/>
          </w:tcPr>
          <w:p w:rsidR="00704DCE" w:rsidRPr="00CF4B22" w:rsidRDefault="00704DC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11.11-15.11</w:t>
            </w:r>
          </w:p>
        </w:tc>
        <w:tc>
          <w:tcPr>
            <w:tcW w:w="1561" w:type="dxa"/>
          </w:tcPr>
          <w:p w:rsidR="00704DCE" w:rsidRPr="00CF4B22" w:rsidRDefault="00704DC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09.12-13.12</w:t>
            </w:r>
          </w:p>
        </w:tc>
        <w:tc>
          <w:tcPr>
            <w:tcW w:w="1561" w:type="dxa"/>
          </w:tcPr>
          <w:p w:rsidR="00704DCE" w:rsidRPr="00CF4B22" w:rsidRDefault="00704DCE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09.01-10.01</w:t>
            </w:r>
          </w:p>
        </w:tc>
        <w:tc>
          <w:tcPr>
            <w:tcW w:w="1562" w:type="dxa"/>
          </w:tcPr>
          <w:p w:rsidR="00704DCE" w:rsidRPr="00CF4B22" w:rsidRDefault="00704DC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10.02-14.02</w:t>
            </w:r>
          </w:p>
        </w:tc>
        <w:tc>
          <w:tcPr>
            <w:tcW w:w="1562" w:type="dxa"/>
          </w:tcPr>
          <w:p w:rsidR="00704DCE" w:rsidRPr="00CF4B22" w:rsidRDefault="00704DC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10.03-14.03</w:t>
            </w:r>
          </w:p>
        </w:tc>
        <w:tc>
          <w:tcPr>
            <w:tcW w:w="1562" w:type="dxa"/>
          </w:tcPr>
          <w:p w:rsidR="00704DCE" w:rsidRPr="00CF4B22" w:rsidRDefault="00704DC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07.04-11.04</w:t>
            </w:r>
          </w:p>
        </w:tc>
        <w:tc>
          <w:tcPr>
            <w:tcW w:w="1687" w:type="dxa"/>
          </w:tcPr>
          <w:p w:rsidR="00704DCE" w:rsidRPr="00CF4B22" w:rsidRDefault="00704DC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12.05-16.05</w:t>
            </w:r>
          </w:p>
        </w:tc>
      </w:tr>
      <w:tr w:rsidR="00763AED" w:rsidRPr="00CF4B22" w:rsidTr="00744462">
        <w:trPr>
          <w:trHeight w:val="276"/>
        </w:trPr>
        <w:tc>
          <w:tcPr>
            <w:tcW w:w="675" w:type="dxa"/>
            <w:shd w:val="clear" w:color="auto" w:fill="FFFF00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</w:p>
        </w:tc>
        <w:tc>
          <w:tcPr>
            <w:tcW w:w="1843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763AED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литература</w:t>
            </w:r>
          </w:p>
        </w:tc>
        <w:tc>
          <w:tcPr>
            <w:tcW w:w="1561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763AED" w:rsidRDefault="00763AED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763AED" w:rsidRPr="00CF4B22" w:rsidRDefault="00763AED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история</w:t>
            </w:r>
          </w:p>
        </w:tc>
      </w:tr>
      <w:tr w:rsidR="00763AED" w:rsidRPr="00CF4B22" w:rsidTr="00744462">
        <w:tc>
          <w:tcPr>
            <w:tcW w:w="675" w:type="dxa"/>
            <w:shd w:val="clear" w:color="auto" w:fill="FFC000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763AED" w:rsidRDefault="00763AED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763AED" w:rsidRPr="00CF4B22" w:rsidRDefault="00763AED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562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763AED" w:rsidRPr="00CF4B22" w:rsidTr="00744462">
        <w:tc>
          <w:tcPr>
            <w:tcW w:w="675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763AED" w:rsidRDefault="00763AED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763AED" w:rsidRPr="00CF4B22" w:rsidRDefault="00763AED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история</w:t>
            </w:r>
          </w:p>
        </w:tc>
        <w:tc>
          <w:tcPr>
            <w:tcW w:w="1985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Сочинение</w:t>
            </w:r>
          </w:p>
        </w:tc>
      </w:tr>
      <w:tr w:rsidR="00763AED" w:rsidRPr="00CF4B22" w:rsidTr="00744462">
        <w:tc>
          <w:tcPr>
            <w:tcW w:w="675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763AED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lastRenderedPageBreak/>
              <w:t>Русский язык</w:t>
            </w:r>
          </w:p>
        </w:tc>
        <w:tc>
          <w:tcPr>
            <w:tcW w:w="1985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763AED" w:rsidRDefault="00763AED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763AED" w:rsidRPr="00CF4B22" w:rsidRDefault="00763AED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lastRenderedPageBreak/>
              <w:t>Русский язык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Сочинение</w:t>
            </w:r>
          </w:p>
        </w:tc>
        <w:tc>
          <w:tcPr>
            <w:tcW w:w="1687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анг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язык</w:t>
            </w:r>
          </w:p>
        </w:tc>
      </w:tr>
      <w:tr w:rsidR="00763AED" w:rsidRPr="00CF4B22" w:rsidTr="00744462">
        <w:tc>
          <w:tcPr>
            <w:tcW w:w="675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lastRenderedPageBreak/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3C3AAC" w:rsidRDefault="003C3AAC" w:rsidP="003C3AAC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763AED" w:rsidRPr="00CF4B22" w:rsidRDefault="003C3AAC" w:rsidP="003C3AAC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математика</w:t>
            </w:r>
          </w:p>
        </w:tc>
        <w:tc>
          <w:tcPr>
            <w:tcW w:w="1561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Сочинение</w:t>
            </w:r>
          </w:p>
        </w:tc>
        <w:tc>
          <w:tcPr>
            <w:tcW w:w="1561" w:type="dxa"/>
            <w:shd w:val="clear" w:color="auto" w:fill="C4BC96" w:themeFill="background2" w:themeFillShade="BF"/>
          </w:tcPr>
          <w:p w:rsidR="003C3AAC" w:rsidRDefault="003C3AAC" w:rsidP="003C3AAC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763AED" w:rsidRPr="00CF4B22" w:rsidRDefault="003C3AAC" w:rsidP="003C3AAC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математика</w:t>
            </w:r>
          </w:p>
        </w:tc>
        <w:tc>
          <w:tcPr>
            <w:tcW w:w="1561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Сочинение</w:t>
            </w:r>
          </w:p>
        </w:tc>
        <w:tc>
          <w:tcPr>
            <w:tcW w:w="1562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3C3AAC" w:rsidRDefault="003C3AAC" w:rsidP="003C3AAC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763AED" w:rsidRPr="00CF4B22" w:rsidRDefault="003C3AAC" w:rsidP="003C3AAC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математика</w:t>
            </w:r>
          </w:p>
        </w:tc>
      </w:tr>
      <w:tr w:rsidR="00763AED" w:rsidRPr="00CF4B22" w:rsidTr="00744462">
        <w:tc>
          <w:tcPr>
            <w:tcW w:w="675" w:type="dxa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16.09-20.09</w:t>
            </w:r>
          </w:p>
        </w:tc>
        <w:tc>
          <w:tcPr>
            <w:tcW w:w="1985" w:type="dxa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14.10-18.10</w:t>
            </w:r>
          </w:p>
        </w:tc>
        <w:tc>
          <w:tcPr>
            <w:tcW w:w="1561" w:type="dxa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18.11-22.11</w:t>
            </w:r>
          </w:p>
        </w:tc>
        <w:tc>
          <w:tcPr>
            <w:tcW w:w="1561" w:type="dxa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16.12-20.12</w:t>
            </w:r>
          </w:p>
        </w:tc>
        <w:tc>
          <w:tcPr>
            <w:tcW w:w="1561" w:type="dxa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13.01-17.01</w:t>
            </w:r>
          </w:p>
        </w:tc>
        <w:tc>
          <w:tcPr>
            <w:tcW w:w="1562" w:type="dxa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17.02-21.02</w:t>
            </w:r>
          </w:p>
        </w:tc>
        <w:tc>
          <w:tcPr>
            <w:tcW w:w="1562" w:type="dxa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17.03-21.03</w:t>
            </w:r>
          </w:p>
        </w:tc>
        <w:tc>
          <w:tcPr>
            <w:tcW w:w="1562" w:type="dxa"/>
          </w:tcPr>
          <w:p w:rsidR="00763AED" w:rsidRPr="0046090F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14.04-18.04</w:t>
            </w:r>
          </w:p>
        </w:tc>
        <w:tc>
          <w:tcPr>
            <w:tcW w:w="1687" w:type="dxa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19.05-23.05</w:t>
            </w:r>
          </w:p>
        </w:tc>
      </w:tr>
      <w:tr w:rsidR="00763AED" w:rsidRPr="00CF4B22" w:rsidTr="00744462">
        <w:tc>
          <w:tcPr>
            <w:tcW w:w="675" w:type="dxa"/>
            <w:shd w:val="clear" w:color="auto" w:fill="FFFF00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</w:p>
        </w:tc>
        <w:tc>
          <w:tcPr>
            <w:tcW w:w="1843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763AED" w:rsidRDefault="00763AED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763AED" w:rsidRPr="00CF4B22" w:rsidRDefault="00763AED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Биология</w:t>
            </w:r>
          </w:p>
        </w:tc>
        <w:tc>
          <w:tcPr>
            <w:tcW w:w="1561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анг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язык</w:t>
            </w:r>
          </w:p>
        </w:tc>
        <w:tc>
          <w:tcPr>
            <w:tcW w:w="1562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763AED" w:rsidRDefault="00763AED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763AED" w:rsidRPr="00CF4B22" w:rsidRDefault="00763AED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литература</w:t>
            </w:r>
          </w:p>
        </w:tc>
      </w:tr>
      <w:tr w:rsidR="00763AED" w:rsidRPr="00CF4B22" w:rsidTr="00744462">
        <w:tc>
          <w:tcPr>
            <w:tcW w:w="675" w:type="dxa"/>
            <w:shd w:val="clear" w:color="auto" w:fill="FFC000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763AED" w:rsidRPr="001D7109" w:rsidRDefault="00763AED" w:rsidP="00744462">
            <w:pPr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анг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язык</w:t>
            </w:r>
          </w:p>
        </w:tc>
        <w:tc>
          <w:tcPr>
            <w:tcW w:w="1561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763AED" w:rsidRDefault="00763AED" w:rsidP="00E72EC4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</w:p>
          <w:p w:rsidR="00763AED" w:rsidRPr="00CF4B22" w:rsidRDefault="00763AED" w:rsidP="00E72EC4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ОДНКНР</w:t>
            </w:r>
          </w:p>
        </w:tc>
      </w:tr>
      <w:tr w:rsidR="00763AED" w:rsidRPr="00CF4B22" w:rsidTr="00744462">
        <w:tc>
          <w:tcPr>
            <w:tcW w:w="675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763AED" w:rsidRPr="001D7109" w:rsidRDefault="00763AED" w:rsidP="00744462">
            <w:pPr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763AED" w:rsidRDefault="00763AED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763AED" w:rsidRPr="00CF4B22" w:rsidRDefault="00763AED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</w:tr>
      <w:tr w:rsidR="00763AED" w:rsidRPr="00CF4B22" w:rsidTr="00744462">
        <w:tc>
          <w:tcPr>
            <w:tcW w:w="675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763AED" w:rsidRDefault="00763AED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763AED" w:rsidRPr="00CF4B22" w:rsidRDefault="00763AED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B03F70">
              <w:rPr>
                <w:rFonts w:ascii="Times New Roman" w:hAnsi="Times New Roman" w:cs="Times New Roman"/>
                <w:b/>
                <w:sz w:val="18"/>
                <w:szCs w:val="24"/>
              </w:rPr>
              <w:t>КДР ЧГ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763AED" w:rsidRDefault="00763AED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</w:p>
          <w:p w:rsidR="00763AED" w:rsidRPr="00CF4B22" w:rsidRDefault="00763AED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Музыка 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763AED" w:rsidRDefault="00763AED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</w:p>
          <w:p w:rsidR="00763AED" w:rsidRPr="00CF4B22" w:rsidRDefault="00763AED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Музыка </w:t>
            </w:r>
          </w:p>
        </w:tc>
      </w:tr>
      <w:tr w:rsidR="00763AED" w:rsidRPr="00CF4B22" w:rsidTr="00744462">
        <w:tc>
          <w:tcPr>
            <w:tcW w:w="675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763AED" w:rsidRDefault="00763AED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763AED" w:rsidRPr="00CF4B22" w:rsidRDefault="00763AED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561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763AED" w:rsidRDefault="00763AED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763AED" w:rsidRPr="00CF4B22" w:rsidRDefault="00763AED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обществознание</w:t>
            </w:r>
          </w:p>
        </w:tc>
      </w:tr>
      <w:tr w:rsidR="00763AED" w:rsidRPr="00CF4B22" w:rsidTr="00744462">
        <w:tc>
          <w:tcPr>
            <w:tcW w:w="675" w:type="dxa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23.09-27.09</w:t>
            </w:r>
          </w:p>
        </w:tc>
        <w:tc>
          <w:tcPr>
            <w:tcW w:w="1985" w:type="dxa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21.10-25.10</w:t>
            </w:r>
          </w:p>
        </w:tc>
        <w:tc>
          <w:tcPr>
            <w:tcW w:w="1561" w:type="dxa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25.11-29.11</w:t>
            </w:r>
          </w:p>
        </w:tc>
        <w:tc>
          <w:tcPr>
            <w:tcW w:w="1561" w:type="dxa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23.12-28.12</w:t>
            </w:r>
          </w:p>
        </w:tc>
        <w:tc>
          <w:tcPr>
            <w:tcW w:w="1561" w:type="dxa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20.01-24.01</w:t>
            </w:r>
          </w:p>
        </w:tc>
        <w:tc>
          <w:tcPr>
            <w:tcW w:w="1562" w:type="dxa"/>
          </w:tcPr>
          <w:p w:rsidR="00763AED" w:rsidRPr="00E81630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24.02-28.02</w:t>
            </w:r>
          </w:p>
        </w:tc>
        <w:tc>
          <w:tcPr>
            <w:tcW w:w="1562" w:type="dxa"/>
          </w:tcPr>
          <w:p w:rsidR="00763AED" w:rsidRDefault="00763AED" w:rsidP="00744462">
            <w:pPr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24.03-28.03</w:t>
            </w:r>
          </w:p>
          <w:p w:rsidR="00763AED" w:rsidRPr="0046090F" w:rsidRDefault="00763AED" w:rsidP="00744462">
            <w:pPr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каникулы</w:t>
            </w:r>
          </w:p>
        </w:tc>
        <w:tc>
          <w:tcPr>
            <w:tcW w:w="1562" w:type="dxa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21.04-25.04</w:t>
            </w:r>
          </w:p>
        </w:tc>
        <w:tc>
          <w:tcPr>
            <w:tcW w:w="1687" w:type="dxa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26.05-30.05</w:t>
            </w:r>
          </w:p>
        </w:tc>
      </w:tr>
      <w:tr w:rsidR="00763AED" w:rsidRPr="00CF4B22" w:rsidTr="00744462">
        <w:tc>
          <w:tcPr>
            <w:tcW w:w="675" w:type="dxa"/>
            <w:shd w:val="clear" w:color="auto" w:fill="FFFF00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</w:p>
        </w:tc>
        <w:tc>
          <w:tcPr>
            <w:tcW w:w="1843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763AED" w:rsidRDefault="00763AED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763AED" w:rsidRPr="00CF4B22" w:rsidRDefault="00763AED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Биология</w:t>
            </w:r>
          </w:p>
        </w:tc>
        <w:tc>
          <w:tcPr>
            <w:tcW w:w="1561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763AED" w:rsidRDefault="00763AED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763AED" w:rsidRPr="00CF4B22" w:rsidRDefault="00763AED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Биология</w:t>
            </w:r>
          </w:p>
        </w:tc>
      </w:tr>
      <w:tr w:rsidR="00763AED" w:rsidRPr="00CF4B22" w:rsidTr="00744462">
        <w:tc>
          <w:tcPr>
            <w:tcW w:w="675" w:type="dxa"/>
            <w:shd w:val="clear" w:color="auto" w:fill="FFC000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763AED" w:rsidRDefault="00763AED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763AED" w:rsidRPr="00CF4B22" w:rsidRDefault="00763AED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</w:tr>
      <w:tr w:rsidR="00763AED" w:rsidRPr="00CF4B22" w:rsidTr="00744462">
        <w:tc>
          <w:tcPr>
            <w:tcW w:w="675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763AED" w:rsidRDefault="00763AED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763AED" w:rsidRPr="00CF4B22" w:rsidRDefault="00763AED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история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Изложение</w:t>
            </w:r>
          </w:p>
        </w:tc>
        <w:tc>
          <w:tcPr>
            <w:tcW w:w="1562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763AED" w:rsidRPr="00CF4B22" w:rsidTr="00744462">
        <w:tc>
          <w:tcPr>
            <w:tcW w:w="675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763AED" w:rsidRPr="00CF4B22" w:rsidTr="00744462">
        <w:tc>
          <w:tcPr>
            <w:tcW w:w="675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763AED" w:rsidRPr="00704DCE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Сочинение</w:t>
            </w:r>
          </w:p>
        </w:tc>
        <w:tc>
          <w:tcPr>
            <w:tcW w:w="1985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763AED" w:rsidRPr="00CF4B22" w:rsidTr="00744462">
        <w:tc>
          <w:tcPr>
            <w:tcW w:w="675" w:type="dxa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985" w:type="dxa"/>
          </w:tcPr>
          <w:p w:rsidR="00763AED" w:rsidRDefault="00763AED" w:rsidP="00744462">
            <w:pPr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28.10-01.11</w:t>
            </w:r>
          </w:p>
          <w:p w:rsidR="00763AED" w:rsidRPr="00E334A5" w:rsidRDefault="00763AED" w:rsidP="00744462">
            <w:pPr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каникулы</w:t>
            </w:r>
          </w:p>
        </w:tc>
        <w:tc>
          <w:tcPr>
            <w:tcW w:w="1561" w:type="dxa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1" w:type="dxa"/>
          </w:tcPr>
          <w:p w:rsidR="00763AED" w:rsidRPr="00F2329A" w:rsidRDefault="00763AED" w:rsidP="00744462"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 w:rsidRPr="00F2329A"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29.12-08.01</w:t>
            </w:r>
          </w:p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F2329A"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каникулы</w:t>
            </w:r>
          </w:p>
        </w:tc>
        <w:tc>
          <w:tcPr>
            <w:tcW w:w="1561" w:type="dxa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27.01-31.01</w:t>
            </w:r>
          </w:p>
        </w:tc>
        <w:tc>
          <w:tcPr>
            <w:tcW w:w="1562" w:type="dxa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2" w:type="dxa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2" w:type="dxa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28.04-02.05</w:t>
            </w:r>
          </w:p>
        </w:tc>
        <w:tc>
          <w:tcPr>
            <w:tcW w:w="1687" w:type="dxa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</w:tr>
      <w:tr w:rsidR="00763AED" w:rsidRPr="00CF4B22" w:rsidTr="00744462">
        <w:tc>
          <w:tcPr>
            <w:tcW w:w="675" w:type="dxa"/>
            <w:shd w:val="clear" w:color="auto" w:fill="FFFF00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</w:p>
        </w:tc>
        <w:tc>
          <w:tcPr>
            <w:tcW w:w="1843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763AED" w:rsidRPr="00CF4B22" w:rsidTr="00744462">
        <w:tc>
          <w:tcPr>
            <w:tcW w:w="675" w:type="dxa"/>
            <w:shd w:val="clear" w:color="auto" w:fill="FFC000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3C3AAC" w:rsidRDefault="003C3AAC" w:rsidP="003C3AAC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763AED" w:rsidRPr="00CF4B22" w:rsidRDefault="003C3AAC" w:rsidP="003C3AAC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математика</w:t>
            </w:r>
          </w:p>
        </w:tc>
        <w:tc>
          <w:tcPr>
            <w:tcW w:w="1562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763AED" w:rsidRPr="00CF4B22" w:rsidTr="00744462">
        <w:tc>
          <w:tcPr>
            <w:tcW w:w="675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763AED" w:rsidRDefault="00763AED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763AED" w:rsidRPr="00CF4B22" w:rsidRDefault="00763AED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литература</w:t>
            </w:r>
          </w:p>
        </w:tc>
        <w:tc>
          <w:tcPr>
            <w:tcW w:w="1562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763AED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</w:p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687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763AED" w:rsidRPr="00CF4B22" w:rsidTr="00744462">
        <w:tc>
          <w:tcPr>
            <w:tcW w:w="675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763AED" w:rsidRDefault="00763AED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763AED" w:rsidRPr="00CF4B22" w:rsidRDefault="00763AED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обществознание</w:t>
            </w:r>
          </w:p>
        </w:tc>
        <w:tc>
          <w:tcPr>
            <w:tcW w:w="1562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763AED" w:rsidRPr="00CF4B22" w:rsidTr="00744462">
        <w:tc>
          <w:tcPr>
            <w:tcW w:w="675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Сочинение</w:t>
            </w:r>
          </w:p>
        </w:tc>
        <w:tc>
          <w:tcPr>
            <w:tcW w:w="1562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763AED" w:rsidTr="00744462">
        <w:tc>
          <w:tcPr>
            <w:tcW w:w="675" w:type="dxa"/>
          </w:tcPr>
          <w:p w:rsidR="00763AED" w:rsidRDefault="00763AED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763AED" w:rsidRDefault="00763AED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</w:tcPr>
          <w:p w:rsidR="00763AED" w:rsidRDefault="00763AED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763AED" w:rsidRDefault="00763AED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763AED" w:rsidRDefault="00763AED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763AED" w:rsidRDefault="00763AED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763AED" w:rsidRDefault="00763AED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763AED" w:rsidRDefault="00763AED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763AED" w:rsidRDefault="00763AED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7" w:type="dxa"/>
          </w:tcPr>
          <w:p w:rsidR="00763AED" w:rsidRDefault="00763AED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533D2A" w:rsidRDefault="00E72EC4" w:rsidP="00485561">
      <w:pPr>
        <w:spacing w:line="240" w:lineRule="auto"/>
        <w:contextualSpacing/>
        <w:rPr>
          <w:b/>
          <w:i/>
        </w:rPr>
      </w:pPr>
      <w:r>
        <w:rPr>
          <w:b/>
          <w:i/>
        </w:rPr>
        <w:t xml:space="preserve">Музыка – 2 </w:t>
      </w:r>
      <w:r w:rsidR="00533D2A">
        <w:rPr>
          <w:b/>
          <w:i/>
        </w:rPr>
        <w:t>час</w:t>
      </w:r>
      <w:r>
        <w:rPr>
          <w:b/>
          <w:i/>
        </w:rPr>
        <w:t>а</w:t>
      </w:r>
      <w:r w:rsidR="00533D2A">
        <w:rPr>
          <w:b/>
          <w:i/>
        </w:rPr>
        <w:t>, от</w:t>
      </w:r>
      <w:r>
        <w:rPr>
          <w:b/>
          <w:i/>
        </w:rPr>
        <w:t>веденных на ОП, по УП 34 часа, 6</w:t>
      </w:r>
      <w:r w:rsidR="00533D2A">
        <w:rPr>
          <w:b/>
          <w:i/>
        </w:rPr>
        <w:t xml:space="preserve"> % объем ОП</w:t>
      </w:r>
    </w:p>
    <w:p w:rsidR="00E72EC4" w:rsidRDefault="00E72EC4" w:rsidP="00485561">
      <w:pPr>
        <w:spacing w:line="240" w:lineRule="auto"/>
        <w:contextualSpacing/>
        <w:rPr>
          <w:b/>
          <w:i/>
        </w:rPr>
      </w:pPr>
      <w:r>
        <w:rPr>
          <w:b/>
          <w:i/>
        </w:rPr>
        <w:t>ОДНКНР-1 час, отведенных на ОП, по УП 34 часа, 3 % объем ОП</w:t>
      </w:r>
    </w:p>
    <w:p w:rsidR="00485561" w:rsidRDefault="004277EC" w:rsidP="00485561">
      <w:pPr>
        <w:spacing w:line="240" w:lineRule="auto"/>
        <w:contextualSpacing/>
        <w:rPr>
          <w:b/>
          <w:i/>
        </w:rPr>
      </w:pPr>
      <w:r>
        <w:rPr>
          <w:b/>
          <w:i/>
        </w:rPr>
        <w:t>Английский язык – 4</w:t>
      </w:r>
      <w:r w:rsidR="00485561">
        <w:rPr>
          <w:b/>
          <w:i/>
        </w:rPr>
        <w:t xml:space="preserve"> часов, отв</w:t>
      </w:r>
      <w:r>
        <w:rPr>
          <w:b/>
          <w:i/>
        </w:rPr>
        <w:t>еденных на ОП, по УП 102 ч, 4</w:t>
      </w:r>
      <w:r w:rsidR="00485561">
        <w:rPr>
          <w:b/>
          <w:i/>
        </w:rPr>
        <w:t>% объем ОП</w:t>
      </w:r>
    </w:p>
    <w:p w:rsidR="00485561" w:rsidRDefault="00533D2A" w:rsidP="00485561">
      <w:pPr>
        <w:spacing w:line="240" w:lineRule="auto"/>
        <w:contextualSpacing/>
        <w:rPr>
          <w:b/>
          <w:i/>
        </w:rPr>
      </w:pPr>
      <w:r>
        <w:rPr>
          <w:b/>
          <w:i/>
        </w:rPr>
        <w:t>Математика - 5ча</w:t>
      </w:r>
      <w:r w:rsidR="00C872EF">
        <w:rPr>
          <w:b/>
          <w:i/>
        </w:rPr>
        <w:t>с</w:t>
      </w:r>
      <w:r>
        <w:rPr>
          <w:b/>
          <w:i/>
        </w:rPr>
        <w:t xml:space="preserve">ов + </w:t>
      </w:r>
      <w:r w:rsidR="001837AC">
        <w:rPr>
          <w:b/>
          <w:i/>
        </w:rPr>
        <w:t>2ч</w:t>
      </w:r>
      <w:r>
        <w:rPr>
          <w:b/>
          <w:i/>
        </w:rPr>
        <w:t xml:space="preserve">ВПР </w:t>
      </w:r>
      <w:r w:rsidR="00781CCD">
        <w:rPr>
          <w:b/>
          <w:i/>
        </w:rPr>
        <w:t xml:space="preserve"> = </w:t>
      </w:r>
      <w:r w:rsidR="001837AC">
        <w:rPr>
          <w:b/>
          <w:i/>
        </w:rPr>
        <w:t>7</w:t>
      </w:r>
      <w:r w:rsidR="00485561">
        <w:rPr>
          <w:b/>
          <w:i/>
        </w:rPr>
        <w:t xml:space="preserve"> часов, отведенн</w:t>
      </w:r>
      <w:r>
        <w:rPr>
          <w:b/>
          <w:i/>
        </w:rPr>
        <w:t>ых на ОП, по УП 170 ч, 4</w:t>
      </w:r>
      <w:r w:rsidR="00485561">
        <w:rPr>
          <w:b/>
          <w:i/>
        </w:rPr>
        <w:t xml:space="preserve">  % объем ОП</w:t>
      </w:r>
    </w:p>
    <w:p w:rsidR="00485561" w:rsidRDefault="00704DCE" w:rsidP="00485561">
      <w:pPr>
        <w:spacing w:line="240" w:lineRule="auto"/>
        <w:contextualSpacing/>
        <w:rPr>
          <w:b/>
          <w:i/>
        </w:rPr>
      </w:pPr>
      <w:r>
        <w:rPr>
          <w:b/>
          <w:i/>
        </w:rPr>
        <w:t>Русский язык -17</w:t>
      </w:r>
      <w:r w:rsidR="00485561">
        <w:rPr>
          <w:b/>
          <w:i/>
        </w:rPr>
        <w:t xml:space="preserve"> часов </w:t>
      </w:r>
      <w:r>
        <w:rPr>
          <w:b/>
          <w:i/>
        </w:rPr>
        <w:t>+ ВПР  = 18</w:t>
      </w:r>
      <w:r w:rsidR="00485561">
        <w:rPr>
          <w:b/>
          <w:i/>
        </w:rPr>
        <w:t xml:space="preserve"> часов, от</w:t>
      </w:r>
      <w:r>
        <w:rPr>
          <w:b/>
          <w:i/>
        </w:rPr>
        <w:t>веденных на ОП, по УП 204ч, 9</w:t>
      </w:r>
      <w:r w:rsidR="00485561">
        <w:rPr>
          <w:b/>
          <w:i/>
        </w:rPr>
        <w:t>% объем ОП</w:t>
      </w:r>
    </w:p>
    <w:p w:rsidR="00485561" w:rsidRDefault="00781CCD" w:rsidP="00485561">
      <w:pPr>
        <w:spacing w:line="240" w:lineRule="auto"/>
        <w:contextualSpacing/>
        <w:rPr>
          <w:b/>
          <w:i/>
        </w:rPr>
      </w:pPr>
      <w:r>
        <w:rPr>
          <w:b/>
          <w:i/>
        </w:rPr>
        <w:t>Литература</w:t>
      </w:r>
      <w:r w:rsidR="00485561">
        <w:rPr>
          <w:b/>
          <w:i/>
        </w:rPr>
        <w:t xml:space="preserve"> - </w:t>
      </w:r>
      <w:r w:rsidR="00704DCE">
        <w:rPr>
          <w:b/>
          <w:i/>
        </w:rPr>
        <w:t>3</w:t>
      </w:r>
      <w:r w:rsidR="00485561">
        <w:rPr>
          <w:b/>
          <w:i/>
        </w:rPr>
        <w:t xml:space="preserve"> часа</w:t>
      </w:r>
      <w:r>
        <w:rPr>
          <w:b/>
          <w:i/>
        </w:rPr>
        <w:t>, о</w:t>
      </w:r>
      <w:r w:rsidR="00704DCE">
        <w:rPr>
          <w:b/>
          <w:i/>
        </w:rPr>
        <w:t>тведенных на ОП, по УП 102</w:t>
      </w:r>
      <w:r w:rsidR="00C872EF">
        <w:rPr>
          <w:b/>
          <w:i/>
        </w:rPr>
        <w:t xml:space="preserve"> ч, 3</w:t>
      </w:r>
      <w:r w:rsidR="00485561">
        <w:rPr>
          <w:b/>
          <w:i/>
        </w:rPr>
        <w:t xml:space="preserve">  % объем ОП</w:t>
      </w:r>
    </w:p>
    <w:p w:rsidR="00550951" w:rsidRPr="00040E7E" w:rsidRDefault="00763AED" w:rsidP="00550951">
      <w:pPr>
        <w:spacing w:line="240" w:lineRule="auto"/>
        <w:contextualSpacing/>
        <w:rPr>
          <w:b/>
          <w:i/>
        </w:rPr>
      </w:pPr>
      <w:r>
        <w:rPr>
          <w:b/>
          <w:i/>
        </w:rPr>
        <w:t>История –3</w:t>
      </w:r>
      <w:r w:rsidR="00040E7E" w:rsidRPr="00040E7E">
        <w:rPr>
          <w:b/>
          <w:i/>
        </w:rPr>
        <w:t xml:space="preserve"> часа</w:t>
      </w:r>
      <w:r w:rsidR="00550951" w:rsidRPr="00040E7E">
        <w:rPr>
          <w:b/>
          <w:i/>
        </w:rPr>
        <w:t>, о</w:t>
      </w:r>
      <w:r w:rsidR="00040E7E" w:rsidRPr="00040E7E">
        <w:rPr>
          <w:b/>
          <w:i/>
        </w:rPr>
        <w:t>тведенных</w:t>
      </w:r>
      <w:r>
        <w:rPr>
          <w:b/>
          <w:i/>
        </w:rPr>
        <w:t xml:space="preserve"> на ОП, по УП 68 ч, 4</w:t>
      </w:r>
      <w:r w:rsidR="00550951" w:rsidRPr="00040E7E">
        <w:rPr>
          <w:b/>
          <w:i/>
        </w:rPr>
        <w:t xml:space="preserve">  % объем ОП</w:t>
      </w:r>
    </w:p>
    <w:p w:rsidR="00040E7E" w:rsidRDefault="00040E7E" w:rsidP="00040E7E">
      <w:pPr>
        <w:spacing w:line="240" w:lineRule="auto"/>
        <w:contextualSpacing/>
        <w:rPr>
          <w:b/>
          <w:i/>
        </w:rPr>
      </w:pPr>
      <w:r w:rsidRPr="00040E7E">
        <w:rPr>
          <w:b/>
        </w:rPr>
        <w:t>Обществознание</w:t>
      </w:r>
      <w:r>
        <w:t>-</w:t>
      </w:r>
      <w:r>
        <w:rPr>
          <w:b/>
          <w:i/>
        </w:rPr>
        <w:t>2 часа,</w:t>
      </w:r>
      <w:r w:rsidRPr="00550951">
        <w:rPr>
          <w:b/>
          <w:i/>
        </w:rPr>
        <w:t xml:space="preserve"> </w:t>
      </w:r>
      <w:r>
        <w:rPr>
          <w:b/>
          <w:i/>
        </w:rPr>
        <w:t>отведенных на ОП, по УП 34ч, 6 % объем ОП</w:t>
      </w:r>
    </w:p>
    <w:p w:rsidR="001C405E" w:rsidRDefault="001C405E" w:rsidP="001C405E">
      <w:pPr>
        <w:spacing w:line="240" w:lineRule="auto"/>
        <w:contextualSpacing/>
        <w:rPr>
          <w:b/>
          <w:i/>
        </w:rPr>
      </w:pPr>
      <w:r>
        <w:rPr>
          <w:b/>
          <w:i/>
        </w:rPr>
        <w:t>Биология -3ч, отведенных на ОП, по УП 34 часа, 9 % объем ОП</w:t>
      </w:r>
    </w:p>
    <w:p w:rsidR="00EB1419" w:rsidRPr="00EB1419" w:rsidRDefault="00EB1419" w:rsidP="00EB1419">
      <w:pPr>
        <w:spacing w:line="240" w:lineRule="auto"/>
        <w:contextualSpacing/>
        <w:rPr>
          <w:b/>
          <w:i/>
          <w:color w:val="FF0000"/>
        </w:rPr>
      </w:pPr>
      <w:r w:rsidRPr="00EB1419">
        <w:rPr>
          <w:b/>
          <w:i/>
          <w:color w:val="FF0000"/>
        </w:rPr>
        <w:t>Апрель-май:</w:t>
      </w:r>
    </w:p>
    <w:p w:rsidR="00EB1419" w:rsidRPr="00EB1419" w:rsidRDefault="00EB1419" w:rsidP="00EB1419">
      <w:pPr>
        <w:spacing w:line="240" w:lineRule="auto"/>
        <w:contextualSpacing/>
        <w:rPr>
          <w:b/>
          <w:i/>
          <w:color w:val="FF0000"/>
        </w:rPr>
      </w:pPr>
      <w:r w:rsidRPr="00EB1419">
        <w:rPr>
          <w:b/>
          <w:i/>
          <w:color w:val="FF0000"/>
        </w:rPr>
        <w:t xml:space="preserve">ВПР: (один из предметов) – история, </w:t>
      </w:r>
      <w:r>
        <w:rPr>
          <w:b/>
          <w:i/>
          <w:color w:val="FF0000"/>
        </w:rPr>
        <w:t xml:space="preserve">обществознание, </w:t>
      </w:r>
      <w:r w:rsidRPr="00EB1419">
        <w:rPr>
          <w:b/>
          <w:i/>
          <w:color w:val="FF0000"/>
        </w:rPr>
        <w:t>литература, английский язык-1ч</w:t>
      </w:r>
    </w:p>
    <w:p w:rsidR="00EB1419" w:rsidRPr="00EB1419" w:rsidRDefault="00EB1419" w:rsidP="00EB1419">
      <w:pPr>
        <w:spacing w:line="240" w:lineRule="auto"/>
        <w:contextualSpacing/>
        <w:rPr>
          <w:b/>
          <w:i/>
          <w:color w:val="FF0000"/>
        </w:rPr>
      </w:pPr>
      <w:r w:rsidRPr="00EB1419">
        <w:rPr>
          <w:b/>
          <w:i/>
          <w:color w:val="FF0000"/>
        </w:rPr>
        <w:t>ВПР: (один из предметов) - география, биология</w:t>
      </w:r>
      <w:r w:rsidR="001837AC">
        <w:rPr>
          <w:b/>
          <w:i/>
          <w:color w:val="FF0000"/>
        </w:rPr>
        <w:t>-2</w:t>
      </w:r>
      <w:r w:rsidRPr="00EB1419">
        <w:rPr>
          <w:b/>
          <w:i/>
          <w:color w:val="FF0000"/>
        </w:rPr>
        <w:t>ч</w:t>
      </w:r>
    </w:p>
    <w:p w:rsidR="001C405E" w:rsidRDefault="001C405E" w:rsidP="001C405E">
      <w:pPr>
        <w:spacing w:line="240" w:lineRule="auto"/>
        <w:contextualSpacing/>
        <w:rPr>
          <w:b/>
          <w:i/>
        </w:rPr>
      </w:pPr>
    </w:p>
    <w:p w:rsidR="00485561" w:rsidRDefault="00485561" w:rsidP="00990168">
      <w:pPr>
        <w:spacing w:line="240" w:lineRule="auto"/>
        <w:contextualSpacing/>
      </w:pPr>
    </w:p>
    <w:p w:rsidR="00E81630" w:rsidRDefault="00E81630" w:rsidP="00E81630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</w:rPr>
      </w:pPr>
    </w:p>
    <w:p w:rsidR="00744462" w:rsidRDefault="00744462" w:rsidP="00744462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 xml:space="preserve">График оценочных процедур, 6Б класс  2024-2025 </w:t>
      </w:r>
      <w:r w:rsidRPr="00E81630">
        <w:rPr>
          <w:rFonts w:ascii="Times New Roman" w:hAnsi="Times New Roman" w:cs="Times New Roman"/>
          <w:b/>
          <w:i/>
          <w:sz w:val="24"/>
        </w:rPr>
        <w:t>учебный год</w:t>
      </w:r>
    </w:p>
    <w:p w:rsidR="00744462" w:rsidRPr="00E81630" w:rsidRDefault="00744462" w:rsidP="00744462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1701"/>
        <w:gridCol w:w="2127"/>
        <w:gridCol w:w="1561"/>
        <w:gridCol w:w="1561"/>
        <w:gridCol w:w="1561"/>
        <w:gridCol w:w="1562"/>
        <w:gridCol w:w="1562"/>
        <w:gridCol w:w="1562"/>
        <w:gridCol w:w="1687"/>
      </w:tblGrid>
      <w:tr w:rsidR="00744462" w:rsidRPr="00E81630" w:rsidTr="003C3AAC">
        <w:tc>
          <w:tcPr>
            <w:tcW w:w="675" w:type="dxa"/>
          </w:tcPr>
          <w:p w:rsidR="00744462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сентябрь</w:t>
            </w:r>
          </w:p>
        </w:tc>
        <w:tc>
          <w:tcPr>
            <w:tcW w:w="2127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октябрь</w:t>
            </w:r>
          </w:p>
        </w:tc>
        <w:tc>
          <w:tcPr>
            <w:tcW w:w="1561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ноябрь</w:t>
            </w:r>
          </w:p>
        </w:tc>
        <w:tc>
          <w:tcPr>
            <w:tcW w:w="1561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декабрь</w:t>
            </w:r>
          </w:p>
        </w:tc>
        <w:tc>
          <w:tcPr>
            <w:tcW w:w="1561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январь</w:t>
            </w:r>
          </w:p>
        </w:tc>
        <w:tc>
          <w:tcPr>
            <w:tcW w:w="1562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февраль</w:t>
            </w:r>
          </w:p>
        </w:tc>
        <w:tc>
          <w:tcPr>
            <w:tcW w:w="1562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март</w:t>
            </w:r>
          </w:p>
        </w:tc>
        <w:tc>
          <w:tcPr>
            <w:tcW w:w="1562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апрель</w:t>
            </w:r>
          </w:p>
        </w:tc>
        <w:tc>
          <w:tcPr>
            <w:tcW w:w="1687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май</w:t>
            </w:r>
          </w:p>
        </w:tc>
      </w:tr>
      <w:tr w:rsidR="00744462" w:rsidRPr="00CF4B22" w:rsidTr="003C3AAC">
        <w:tc>
          <w:tcPr>
            <w:tcW w:w="675" w:type="dxa"/>
          </w:tcPr>
          <w:p w:rsidR="00744462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</w:tcPr>
          <w:p w:rsidR="00744462" w:rsidRPr="00CF4B22" w:rsidRDefault="00744462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02.09-06.09</w:t>
            </w:r>
          </w:p>
        </w:tc>
        <w:tc>
          <w:tcPr>
            <w:tcW w:w="2127" w:type="dxa"/>
          </w:tcPr>
          <w:p w:rsidR="00744462" w:rsidRPr="00CF4B22" w:rsidRDefault="00744462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30.09-04.10</w:t>
            </w:r>
          </w:p>
        </w:tc>
        <w:tc>
          <w:tcPr>
            <w:tcW w:w="1561" w:type="dxa"/>
          </w:tcPr>
          <w:p w:rsidR="00744462" w:rsidRPr="006F0616" w:rsidRDefault="00744462" w:rsidP="00744462">
            <w:pPr>
              <w:contextualSpacing/>
              <w:rPr>
                <w:rFonts w:ascii="Times New Roman" w:hAnsi="Times New Roman" w:cs="Times New Roman"/>
                <w:color w:val="00B050"/>
                <w:sz w:val="18"/>
                <w:szCs w:val="24"/>
              </w:rPr>
            </w:pPr>
            <w:r w:rsidRPr="00F2329A">
              <w:rPr>
                <w:rFonts w:ascii="Times New Roman" w:hAnsi="Times New Roman" w:cs="Times New Roman"/>
                <w:sz w:val="18"/>
                <w:szCs w:val="24"/>
              </w:rPr>
              <w:t>05.11-08.11</w:t>
            </w:r>
          </w:p>
        </w:tc>
        <w:tc>
          <w:tcPr>
            <w:tcW w:w="1561" w:type="dxa"/>
          </w:tcPr>
          <w:p w:rsidR="00744462" w:rsidRPr="00CF4B22" w:rsidRDefault="00744462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02.12-06.12</w:t>
            </w:r>
          </w:p>
        </w:tc>
        <w:tc>
          <w:tcPr>
            <w:tcW w:w="1561" w:type="dxa"/>
          </w:tcPr>
          <w:p w:rsidR="00744462" w:rsidRPr="00F2329A" w:rsidRDefault="00744462" w:rsidP="00744462"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 w:rsidRPr="00F2329A"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29.12-08.01</w:t>
            </w:r>
          </w:p>
          <w:p w:rsidR="00744462" w:rsidRPr="00E334A5" w:rsidRDefault="00744462" w:rsidP="00744462">
            <w:pPr>
              <w:contextualSpacing/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 w:rsidRPr="00F2329A"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каникулы</w:t>
            </w:r>
          </w:p>
        </w:tc>
        <w:tc>
          <w:tcPr>
            <w:tcW w:w="1562" w:type="dxa"/>
          </w:tcPr>
          <w:p w:rsidR="00744462" w:rsidRPr="00CF4B22" w:rsidRDefault="00744462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03.02-07.02</w:t>
            </w:r>
          </w:p>
        </w:tc>
        <w:tc>
          <w:tcPr>
            <w:tcW w:w="1562" w:type="dxa"/>
          </w:tcPr>
          <w:p w:rsidR="00744462" w:rsidRPr="00CF4B22" w:rsidRDefault="00744462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03.03-07.03</w:t>
            </w:r>
          </w:p>
        </w:tc>
        <w:tc>
          <w:tcPr>
            <w:tcW w:w="1562" w:type="dxa"/>
          </w:tcPr>
          <w:p w:rsidR="00744462" w:rsidRPr="00CF4B22" w:rsidRDefault="00744462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30.03-04.04</w:t>
            </w:r>
          </w:p>
        </w:tc>
        <w:tc>
          <w:tcPr>
            <w:tcW w:w="1687" w:type="dxa"/>
          </w:tcPr>
          <w:p w:rsidR="00744462" w:rsidRPr="00CF4B22" w:rsidRDefault="00744462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05.05-09.05</w:t>
            </w:r>
          </w:p>
        </w:tc>
      </w:tr>
      <w:tr w:rsidR="00B03F70" w:rsidRPr="00CF4B22" w:rsidTr="003C3AAC">
        <w:tc>
          <w:tcPr>
            <w:tcW w:w="675" w:type="dxa"/>
            <w:shd w:val="clear" w:color="auto" w:fill="FFFF00"/>
          </w:tcPr>
          <w:p w:rsidR="00B03F70" w:rsidRPr="00CF4B22" w:rsidRDefault="00B03F70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</w:p>
        </w:tc>
        <w:tc>
          <w:tcPr>
            <w:tcW w:w="1701" w:type="dxa"/>
            <w:shd w:val="clear" w:color="auto" w:fill="FFFF00"/>
          </w:tcPr>
          <w:p w:rsidR="00B03F70" w:rsidRPr="00CF4B22" w:rsidRDefault="00B03F70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2127" w:type="dxa"/>
            <w:shd w:val="clear" w:color="auto" w:fill="FFFF00"/>
          </w:tcPr>
          <w:p w:rsidR="00B03F70" w:rsidRPr="00CF4B22" w:rsidRDefault="00B03F70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B03F70" w:rsidRPr="00CF4B22" w:rsidRDefault="00B03F70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B03F70" w:rsidRPr="00CF4B22" w:rsidRDefault="00B03F70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B03F70" w:rsidRPr="00CF4B22" w:rsidRDefault="00B03F70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B03F70" w:rsidRDefault="00B03F70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B03F70" w:rsidRPr="00CF4B22" w:rsidRDefault="00B03F70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562" w:type="dxa"/>
            <w:shd w:val="clear" w:color="auto" w:fill="FFFF00"/>
          </w:tcPr>
          <w:p w:rsidR="00B03F70" w:rsidRPr="00CF4B22" w:rsidRDefault="00B03F70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B03F70" w:rsidRPr="00CF4B22" w:rsidRDefault="00B03F70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B03F70" w:rsidRPr="00CF4B22" w:rsidRDefault="00B03F70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B03F70" w:rsidRPr="00CF4B22" w:rsidTr="003C3AAC">
        <w:tc>
          <w:tcPr>
            <w:tcW w:w="675" w:type="dxa"/>
            <w:shd w:val="clear" w:color="auto" w:fill="FFC000"/>
          </w:tcPr>
          <w:p w:rsidR="00B03F70" w:rsidRPr="00CF4B22" w:rsidRDefault="00B03F70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701" w:type="dxa"/>
            <w:shd w:val="clear" w:color="auto" w:fill="FFC000"/>
          </w:tcPr>
          <w:p w:rsidR="00B03F70" w:rsidRPr="00CF4B22" w:rsidRDefault="00B03F70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2127" w:type="dxa"/>
            <w:shd w:val="clear" w:color="auto" w:fill="FFC000"/>
          </w:tcPr>
          <w:p w:rsidR="00B03F70" w:rsidRPr="00CF4B22" w:rsidRDefault="00B03F70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B03F70" w:rsidRPr="00CF4B22" w:rsidRDefault="00B03F70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B03F70" w:rsidRPr="00CF4B22" w:rsidRDefault="00B03F70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B03F70" w:rsidRPr="00CF4B22" w:rsidRDefault="00B03F70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B03F70" w:rsidRPr="00CF4B22" w:rsidRDefault="00B03F70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B03F70" w:rsidRPr="00CF4B22" w:rsidRDefault="00B03F70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B03F70" w:rsidRPr="00CF4B22" w:rsidRDefault="00B03F70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B03F70" w:rsidRPr="00CF4B22" w:rsidRDefault="00B03F70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B03F70" w:rsidRPr="00CF4B22" w:rsidTr="003C3AAC">
        <w:tc>
          <w:tcPr>
            <w:tcW w:w="675" w:type="dxa"/>
            <w:shd w:val="clear" w:color="auto" w:fill="FBD4B4" w:themeFill="accent6" w:themeFillTint="66"/>
          </w:tcPr>
          <w:p w:rsidR="00B03F70" w:rsidRPr="00CF4B22" w:rsidRDefault="00B03F70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701" w:type="dxa"/>
            <w:shd w:val="clear" w:color="auto" w:fill="FBD4B4" w:themeFill="accent6" w:themeFillTint="66"/>
          </w:tcPr>
          <w:p w:rsidR="00B03F70" w:rsidRPr="00CF4B22" w:rsidRDefault="00B03F70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2127" w:type="dxa"/>
            <w:shd w:val="clear" w:color="auto" w:fill="FBD4B4" w:themeFill="accent6" w:themeFillTint="66"/>
          </w:tcPr>
          <w:p w:rsidR="00B03F70" w:rsidRPr="00CF4B22" w:rsidRDefault="00B03F70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B03F70" w:rsidRPr="00CF4B22" w:rsidRDefault="00B03F70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B03F70" w:rsidRPr="00CF4B22" w:rsidRDefault="00B03F70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B03F70" w:rsidRPr="00CF4B22" w:rsidRDefault="00B03F70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B03F70" w:rsidRDefault="00B03F70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B03F70" w:rsidRPr="00CF4B22" w:rsidRDefault="00B03F70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Анг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язык</w:t>
            </w:r>
          </w:p>
        </w:tc>
        <w:tc>
          <w:tcPr>
            <w:tcW w:w="1562" w:type="dxa"/>
            <w:shd w:val="clear" w:color="auto" w:fill="FBD4B4" w:themeFill="accent6" w:themeFillTint="66"/>
          </w:tcPr>
          <w:p w:rsidR="00B03F70" w:rsidRPr="00CF4B22" w:rsidRDefault="00B03F70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3C3AAC" w:rsidRDefault="003C3AAC" w:rsidP="003C3AAC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B03F70" w:rsidRPr="00CF4B22" w:rsidRDefault="003C3AAC" w:rsidP="003C3AAC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математика</w:t>
            </w:r>
          </w:p>
        </w:tc>
        <w:tc>
          <w:tcPr>
            <w:tcW w:w="1687" w:type="dxa"/>
            <w:shd w:val="clear" w:color="auto" w:fill="FBD4B4" w:themeFill="accent6" w:themeFillTint="66"/>
          </w:tcPr>
          <w:p w:rsidR="00B03F70" w:rsidRPr="00CF4B22" w:rsidRDefault="00B03F70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B03F70" w:rsidRPr="00CF4B22" w:rsidTr="003C3AAC">
        <w:tc>
          <w:tcPr>
            <w:tcW w:w="675" w:type="dxa"/>
            <w:shd w:val="clear" w:color="auto" w:fill="EAF1DD" w:themeFill="accent3" w:themeFillTint="33"/>
          </w:tcPr>
          <w:p w:rsidR="00B03F70" w:rsidRPr="00CF4B22" w:rsidRDefault="00B03F70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701" w:type="dxa"/>
            <w:shd w:val="clear" w:color="auto" w:fill="EAF1DD" w:themeFill="accent3" w:themeFillTint="33"/>
          </w:tcPr>
          <w:p w:rsidR="00B03F70" w:rsidRPr="00CF4B22" w:rsidRDefault="00B03F70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2127" w:type="dxa"/>
            <w:shd w:val="clear" w:color="auto" w:fill="EAF1DD" w:themeFill="accent3" w:themeFillTint="33"/>
          </w:tcPr>
          <w:p w:rsidR="00B03F70" w:rsidRPr="00CF4B22" w:rsidRDefault="00B03F70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B03F70" w:rsidRPr="00CF4B22" w:rsidRDefault="00B03F70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B03F70" w:rsidRPr="00CF4B22" w:rsidRDefault="00B03F70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B03F70" w:rsidRPr="00CF4B22" w:rsidRDefault="00B03F70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B03F70" w:rsidRPr="00CF4B22" w:rsidRDefault="00B03F70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B03F70" w:rsidRPr="00CF4B22" w:rsidRDefault="00B03F70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B03F70" w:rsidRPr="00CF4B22" w:rsidRDefault="00B03F70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B03F70" w:rsidRPr="00CF4B22" w:rsidRDefault="00B03F70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B03F70" w:rsidRPr="00CF4B22" w:rsidTr="003C3AAC">
        <w:tc>
          <w:tcPr>
            <w:tcW w:w="675" w:type="dxa"/>
            <w:shd w:val="clear" w:color="auto" w:fill="C4BC96" w:themeFill="background2" w:themeFillShade="BF"/>
          </w:tcPr>
          <w:p w:rsidR="00B03F70" w:rsidRPr="00CF4B22" w:rsidRDefault="00B03F70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701" w:type="dxa"/>
            <w:shd w:val="clear" w:color="auto" w:fill="C4BC96" w:themeFill="background2" w:themeFillShade="BF"/>
          </w:tcPr>
          <w:p w:rsidR="00B03F70" w:rsidRPr="00CF4B22" w:rsidRDefault="00B03F70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2127" w:type="dxa"/>
            <w:shd w:val="clear" w:color="auto" w:fill="C4BC96" w:themeFill="background2" w:themeFillShade="BF"/>
          </w:tcPr>
          <w:p w:rsidR="00B03F70" w:rsidRPr="00CF4B22" w:rsidRDefault="00B03F70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B03F70" w:rsidRPr="00CF4B22" w:rsidRDefault="00B03F70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B03F70" w:rsidRPr="00CF4B22" w:rsidRDefault="00B03F70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B03F70" w:rsidRPr="00CF4B22" w:rsidRDefault="00B03F70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B03F70" w:rsidRPr="00CF4B22" w:rsidRDefault="00B03F70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B03F70" w:rsidRPr="00CF4B22" w:rsidRDefault="00B03F70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B03F70" w:rsidRPr="00CF4B22" w:rsidRDefault="00B03F70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B03F70" w:rsidRPr="00CF4B22" w:rsidRDefault="00B03F70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B03F70" w:rsidRPr="00CF4B22" w:rsidTr="003C3AAC">
        <w:tc>
          <w:tcPr>
            <w:tcW w:w="675" w:type="dxa"/>
          </w:tcPr>
          <w:p w:rsidR="00B03F70" w:rsidRPr="00CF4B22" w:rsidRDefault="00B03F70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701" w:type="dxa"/>
          </w:tcPr>
          <w:p w:rsidR="00B03F70" w:rsidRPr="00CF4B22" w:rsidRDefault="00B03F70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09.09-13.09</w:t>
            </w:r>
          </w:p>
        </w:tc>
        <w:tc>
          <w:tcPr>
            <w:tcW w:w="2127" w:type="dxa"/>
          </w:tcPr>
          <w:p w:rsidR="00B03F70" w:rsidRPr="00CF4B22" w:rsidRDefault="00B03F70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07.10-11.10</w:t>
            </w:r>
          </w:p>
        </w:tc>
        <w:tc>
          <w:tcPr>
            <w:tcW w:w="1561" w:type="dxa"/>
          </w:tcPr>
          <w:p w:rsidR="00B03F70" w:rsidRPr="00CF4B22" w:rsidRDefault="00B03F70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11.11-15.11</w:t>
            </w:r>
          </w:p>
        </w:tc>
        <w:tc>
          <w:tcPr>
            <w:tcW w:w="1561" w:type="dxa"/>
          </w:tcPr>
          <w:p w:rsidR="00B03F70" w:rsidRPr="00CF4B22" w:rsidRDefault="00B03F70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09.12-13.12</w:t>
            </w:r>
          </w:p>
        </w:tc>
        <w:tc>
          <w:tcPr>
            <w:tcW w:w="1561" w:type="dxa"/>
          </w:tcPr>
          <w:p w:rsidR="00B03F70" w:rsidRPr="00CF4B22" w:rsidRDefault="00B03F70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09.01-10.01</w:t>
            </w:r>
          </w:p>
        </w:tc>
        <w:tc>
          <w:tcPr>
            <w:tcW w:w="1562" w:type="dxa"/>
          </w:tcPr>
          <w:p w:rsidR="00B03F70" w:rsidRPr="00CF4B22" w:rsidRDefault="00B03F70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10.02-14.02</w:t>
            </w:r>
          </w:p>
        </w:tc>
        <w:tc>
          <w:tcPr>
            <w:tcW w:w="1562" w:type="dxa"/>
          </w:tcPr>
          <w:p w:rsidR="00B03F70" w:rsidRPr="00CF4B22" w:rsidRDefault="00B03F70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10.03-14.03</w:t>
            </w:r>
          </w:p>
        </w:tc>
        <w:tc>
          <w:tcPr>
            <w:tcW w:w="1562" w:type="dxa"/>
          </w:tcPr>
          <w:p w:rsidR="00B03F70" w:rsidRPr="00CF4B22" w:rsidRDefault="00B03F70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07.04-11.04</w:t>
            </w:r>
          </w:p>
        </w:tc>
        <w:tc>
          <w:tcPr>
            <w:tcW w:w="1687" w:type="dxa"/>
          </w:tcPr>
          <w:p w:rsidR="00B03F70" w:rsidRPr="00CF4B22" w:rsidRDefault="00B03F70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12.05-16.05</w:t>
            </w:r>
          </w:p>
        </w:tc>
      </w:tr>
      <w:tr w:rsidR="00B03F70" w:rsidRPr="00CF4B22" w:rsidTr="003C3AAC">
        <w:trPr>
          <w:trHeight w:val="276"/>
        </w:trPr>
        <w:tc>
          <w:tcPr>
            <w:tcW w:w="675" w:type="dxa"/>
            <w:shd w:val="clear" w:color="auto" w:fill="FFFF00"/>
          </w:tcPr>
          <w:p w:rsidR="00B03F70" w:rsidRPr="00CF4B22" w:rsidRDefault="00B03F70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</w:p>
        </w:tc>
        <w:tc>
          <w:tcPr>
            <w:tcW w:w="1701" w:type="dxa"/>
            <w:shd w:val="clear" w:color="auto" w:fill="FFFF00"/>
          </w:tcPr>
          <w:p w:rsidR="00B03F70" w:rsidRPr="00CF4B22" w:rsidRDefault="00B03F70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2127" w:type="dxa"/>
            <w:shd w:val="clear" w:color="auto" w:fill="FFFF00"/>
          </w:tcPr>
          <w:p w:rsidR="00B03F70" w:rsidRPr="00CF4B22" w:rsidRDefault="00B03F70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B03F70" w:rsidRPr="00CF4B22" w:rsidRDefault="00B03F70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B03F70" w:rsidRDefault="00B03F70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B03F70" w:rsidRPr="00CF4B22" w:rsidRDefault="00B03F70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Анг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язык</w:t>
            </w:r>
          </w:p>
        </w:tc>
        <w:tc>
          <w:tcPr>
            <w:tcW w:w="1561" w:type="dxa"/>
            <w:shd w:val="clear" w:color="auto" w:fill="FFFF00"/>
          </w:tcPr>
          <w:p w:rsidR="00B03F70" w:rsidRPr="00CF4B22" w:rsidRDefault="00B03F70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B03F70" w:rsidRPr="00CF4B22" w:rsidRDefault="00B03F70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B03F70" w:rsidRPr="00CF4B22" w:rsidRDefault="00B03F70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B03F70" w:rsidRPr="00CF4B22" w:rsidRDefault="00B03F70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B03F70" w:rsidRPr="00CF4B22" w:rsidRDefault="00B03F70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B03F70" w:rsidRPr="00CF4B22" w:rsidTr="003C3AAC">
        <w:tc>
          <w:tcPr>
            <w:tcW w:w="675" w:type="dxa"/>
            <w:shd w:val="clear" w:color="auto" w:fill="FFC000"/>
          </w:tcPr>
          <w:p w:rsidR="00B03F70" w:rsidRPr="00CF4B22" w:rsidRDefault="00B03F70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701" w:type="dxa"/>
            <w:shd w:val="clear" w:color="auto" w:fill="FFC000"/>
          </w:tcPr>
          <w:p w:rsidR="00B03F70" w:rsidRPr="00CF4B22" w:rsidRDefault="00B03F70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2127" w:type="dxa"/>
            <w:shd w:val="clear" w:color="auto" w:fill="FFC000"/>
          </w:tcPr>
          <w:p w:rsidR="00B03F70" w:rsidRPr="00CF4B22" w:rsidRDefault="00B03F70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B03F70" w:rsidRPr="00CF4B22" w:rsidRDefault="00B03F70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B03F70" w:rsidRPr="00CF4B22" w:rsidRDefault="00B03F70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B03F70" w:rsidRPr="00CF4B22" w:rsidRDefault="00B03F70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B03F70" w:rsidRPr="00CF4B22" w:rsidRDefault="00B03F70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B03F70" w:rsidRPr="00CF4B22" w:rsidRDefault="00B03F70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B03F70" w:rsidRPr="00CF4B22" w:rsidRDefault="00B03F70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B03F70" w:rsidRPr="00CF4B22" w:rsidRDefault="00B03F70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B03F70" w:rsidRPr="00CF4B22" w:rsidTr="003C3AAC">
        <w:tc>
          <w:tcPr>
            <w:tcW w:w="675" w:type="dxa"/>
            <w:shd w:val="clear" w:color="auto" w:fill="FBD4B4" w:themeFill="accent6" w:themeFillTint="66"/>
          </w:tcPr>
          <w:p w:rsidR="00B03F70" w:rsidRPr="00CF4B22" w:rsidRDefault="00B03F70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701" w:type="dxa"/>
            <w:shd w:val="clear" w:color="auto" w:fill="FBD4B4" w:themeFill="accent6" w:themeFillTint="66"/>
          </w:tcPr>
          <w:p w:rsidR="00B03F70" w:rsidRDefault="00B03F70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B03F70" w:rsidRPr="00CF4B22" w:rsidRDefault="00B03F70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2127" w:type="dxa"/>
            <w:shd w:val="clear" w:color="auto" w:fill="FBD4B4" w:themeFill="accent6" w:themeFillTint="66"/>
          </w:tcPr>
          <w:p w:rsidR="00B03F70" w:rsidRPr="00CF4B22" w:rsidRDefault="00B03F70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B03F70" w:rsidRPr="00CF4B22" w:rsidRDefault="00B03F70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B03F70" w:rsidRDefault="00B03F70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B03F70" w:rsidRPr="00CF4B22" w:rsidRDefault="00B03F70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B03F70" w:rsidRPr="00CF4B22" w:rsidRDefault="00B03F70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B03F70" w:rsidRPr="00CF4B22" w:rsidRDefault="00B03F70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B03F70" w:rsidRPr="00CF4B22" w:rsidRDefault="00B03F70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B03F70" w:rsidRPr="00CF4B22" w:rsidRDefault="00B03F70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B03F70" w:rsidRPr="00CF4B22" w:rsidRDefault="00B03F70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763AED" w:rsidRPr="00CF4B22" w:rsidTr="003C3AAC">
        <w:tc>
          <w:tcPr>
            <w:tcW w:w="675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701" w:type="dxa"/>
            <w:shd w:val="clear" w:color="auto" w:fill="EAF1DD" w:themeFill="accent3" w:themeFillTint="33"/>
          </w:tcPr>
          <w:p w:rsidR="00763AED" w:rsidRDefault="00763AED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763AED" w:rsidRPr="00CF4B22" w:rsidRDefault="00763AED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история</w:t>
            </w:r>
          </w:p>
        </w:tc>
        <w:tc>
          <w:tcPr>
            <w:tcW w:w="2127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3C3AAC" w:rsidRDefault="003C3AAC" w:rsidP="003C3AAC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763AED" w:rsidRPr="00CF4B22" w:rsidRDefault="003C3AAC" w:rsidP="003C3AAC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математика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763AED" w:rsidRDefault="00763AED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763AED" w:rsidRPr="00CF4B22" w:rsidRDefault="00763AED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Анг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язык</w:t>
            </w:r>
          </w:p>
        </w:tc>
        <w:tc>
          <w:tcPr>
            <w:tcW w:w="1687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763AED" w:rsidRPr="00CF4B22" w:rsidTr="003C3AAC">
        <w:tc>
          <w:tcPr>
            <w:tcW w:w="675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701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2127" w:type="dxa"/>
            <w:shd w:val="clear" w:color="auto" w:fill="C4BC96" w:themeFill="background2" w:themeFillShade="BF"/>
          </w:tcPr>
          <w:p w:rsidR="003C3AAC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763AED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математика</w:t>
            </w:r>
          </w:p>
        </w:tc>
        <w:tc>
          <w:tcPr>
            <w:tcW w:w="1561" w:type="dxa"/>
            <w:shd w:val="clear" w:color="auto" w:fill="C4BC96" w:themeFill="background2" w:themeFillShade="BF"/>
          </w:tcPr>
          <w:p w:rsidR="00763AED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Сочинение </w:t>
            </w:r>
          </w:p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561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763AED" w:rsidRPr="00CF4B22" w:rsidTr="003C3AAC">
        <w:tc>
          <w:tcPr>
            <w:tcW w:w="675" w:type="dxa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701" w:type="dxa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16.09-20.09</w:t>
            </w:r>
          </w:p>
        </w:tc>
        <w:tc>
          <w:tcPr>
            <w:tcW w:w="2127" w:type="dxa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14.10-18.10</w:t>
            </w:r>
          </w:p>
        </w:tc>
        <w:tc>
          <w:tcPr>
            <w:tcW w:w="1561" w:type="dxa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18.11-22.11</w:t>
            </w:r>
          </w:p>
        </w:tc>
        <w:tc>
          <w:tcPr>
            <w:tcW w:w="1561" w:type="dxa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16.12-20.12</w:t>
            </w:r>
          </w:p>
        </w:tc>
        <w:tc>
          <w:tcPr>
            <w:tcW w:w="1561" w:type="dxa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13.01-17.01</w:t>
            </w:r>
          </w:p>
        </w:tc>
        <w:tc>
          <w:tcPr>
            <w:tcW w:w="1562" w:type="dxa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17.02-21.02</w:t>
            </w:r>
          </w:p>
        </w:tc>
        <w:tc>
          <w:tcPr>
            <w:tcW w:w="1562" w:type="dxa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17.03-21.03</w:t>
            </w:r>
          </w:p>
        </w:tc>
        <w:tc>
          <w:tcPr>
            <w:tcW w:w="1562" w:type="dxa"/>
          </w:tcPr>
          <w:p w:rsidR="00763AED" w:rsidRPr="0046090F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14.04-18.04</w:t>
            </w:r>
          </w:p>
        </w:tc>
        <w:tc>
          <w:tcPr>
            <w:tcW w:w="1687" w:type="dxa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19.05-23.05</w:t>
            </w:r>
          </w:p>
        </w:tc>
      </w:tr>
      <w:tr w:rsidR="00763AED" w:rsidRPr="00CF4B22" w:rsidTr="003C3AAC">
        <w:tc>
          <w:tcPr>
            <w:tcW w:w="675" w:type="dxa"/>
            <w:shd w:val="clear" w:color="auto" w:fill="FFFF00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</w:p>
        </w:tc>
        <w:tc>
          <w:tcPr>
            <w:tcW w:w="1701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2127" w:type="dxa"/>
            <w:shd w:val="clear" w:color="auto" w:fill="FFFF00"/>
          </w:tcPr>
          <w:p w:rsidR="00763AED" w:rsidRDefault="00763AED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763AED" w:rsidRPr="00CF4B22" w:rsidRDefault="00763AED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Анг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язык</w:t>
            </w:r>
          </w:p>
        </w:tc>
        <w:tc>
          <w:tcPr>
            <w:tcW w:w="1561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763AED" w:rsidRDefault="00763AED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Сочинение </w:t>
            </w:r>
          </w:p>
          <w:p w:rsidR="00763AED" w:rsidRPr="00CF4B22" w:rsidRDefault="00763AED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562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763AED" w:rsidRDefault="00763AED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763AED" w:rsidRPr="00CF4B22" w:rsidRDefault="00763AED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Анг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язык</w:t>
            </w:r>
          </w:p>
        </w:tc>
      </w:tr>
      <w:tr w:rsidR="00763AED" w:rsidRPr="00CF4B22" w:rsidTr="003C3AAC">
        <w:tc>
          <w:tcPr>
            <w:tcW w:w="675" w:type="dxa"/>
            <w:shd w:val="clear" w:color="auto" w:fill="FFC000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701" w:type="dxa"/>
            <w:shd w:val="clear" w:color="auto" w:fill="FFC000"/>
          </w:tcPr>
          <w:p w:rsidR="00763AED" w:rsidRPr="001D7109" w:rsidRDefault="00763AED" w:rsidP="00744462">
            <w:pPr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2127" w:type="dxa"/>
            <w:shd w:val="clear" w:color="auto" w:fill="FFC000"/>
          </w:tcPr>
          <w:p w:rsidR="00763AED" w:rsidRDefault="00763AED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763AED" w:rsidRPr="00CF4B22" w:rsidRDefault="00763AED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Биология</w:t>
            </w:r>
          </w:p>
        </w:tc>
        <w:tc>
          <w:tcPr>
            <w:tcW w:w="1561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763AED" w:rsidRDefault="00763AED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</w:p>
          <w:p w:rsidR="00763AED" w:rsidRPr="00CF4B22" w:rsidRDefault="00763AED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Музыка </w:t>
            </w:r>
          </w:p>
        </w:tc>
        <w:tc>
          <w:tcPr>
            <w:tcW w:w="1561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3C3AAC" w:rsidRDefault="003C3AAC" w:rsidP="003C3AAC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763AED" w:rsidRPr="00CF4B22" w:rsidRDefault="003C3AAC" w:rsidP="003C3AAC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математика</w:t>
            </w:r>
          </w:p>
        </w:tc>
      </w:tr>
      <w:tr w:rsidR="00763AED" w:rsidRPr="00CF4B22" w:rsidTr="003C3AAC">
        <w:tc>
          <w:tcPr>
            <w:tcW w:w="675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701" w:type="dxa"/>
            <w:shd w:val="clear" w:color="auto" w:fill="FBD4B4" w:themeFill="accent6" w:themeFillTint="66"/>
          </w:tcPr>
          <w:p w:rsidR="00763AED" w:rsidRPr="001D7109" w:rsidRDefault="00763AED" w:rsidP="00744462">
            <w:pPr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2127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763AED" w:rsidRDefault="00763AED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</w:p>
          <w:p w:rsidR="00763AED" w:rsidRPr="00CF4B22" w:rsidRDefault="00763AED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Музыка </w:t>
            </w:r>
          </w:p>
        </w:tc>
      </w:tr>
      <w:tr w:rsidR="00763AED" w:rsidRPr="00CF4B22" w:rsidTr="003C3AAC">
        <w:tc>
          <w:tcPr>
            <w:tcW w:w="675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701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2127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763AED" w:rsidRPr="00B03F70" w:rsidRDefault="00763AED" w:rsidP="00744462">
            <w:pPr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B03F70">
              <w:rPr>
                <w:rFonts w:ascii="Times New Roman" w:hAnsi="Times New Roman" w:cs="Times New Roman"/>
                <w:b/>
                <w:sz w:val="18"/>
                <w:szCs w:val="24"/>
              </w:rPr>
              <w:t>КДР ЧГ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763AED" w:rsidRDefault="00763AED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763AED" w:rsidRPr="00CF4B22" w:rsidRDefault="00763AED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обществознание</w:t>
            </w:r>
          </w:p>
        </w:tc>
      </w:tr>
      <w:tr w:rsidR="00763AED" w:rsidRPr="00CF4B22" w:rsidTr="003C3AAC">
        <w:tc>
          <w:tcPr>
            <w:tcW w:w="675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701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2127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763AED" w:rsidRDefault="00763AED" w:rsidP="00E72EC4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</w:p>
          <w:p w:rsidR="00763AED" w:rsidRPr="00CF4B22" w:rsidRDefault="00763AED" w:rsidP="00E72EC4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ОДНКНР</w:t>
            </w:r>
          </w:p>
        </w:tc>
      </w:tr>
      <w:tr w:rsidR="00763AED" w:rsidRPr="00CF4B22" w:rsidTr="003C3AAC">
        <w:tc>
          <w:tcPr>
            <w:tcW w:w="675" w:type="dxa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23.09-27.09</w:t>
            </w:r>
          </w:p>
        </w:tc>
        <w:tc>
          <w:tcPr>
            <w:tcW w:w="2127" w:type="dxa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21.10-25.10</w:t>
            </w:r>
          </w:p>
        </w:tc>
        <w:tc>
          <w:tcPr>
            <w:tcW w:w="1561" w:type="dxa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25.11-29.11</w:t>
            </w:r>
          </w:p>
        </w:tc>
        <w:tc>
          <w:tcPr>
            <w:tcW w:w="1561" w:type="dxa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23.12-28.12</w:t>
            </w:r>
          </w:p>
        </w:tc>
        <w:tc>
          <w:tcPr>
            <w:tcW w:w="1561" w:type="dxa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20.01-24.01</w:t>
            </w:r>
          </w:p>
        </w:tc>
        <w:tc>
          <w:tcPr>
            <w:tcW w:w="1562" w:type="dxa"/>
          </w:tcPr>
          <w:p w:rsidR="00763AED" w:rsidRPr="00E81630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24.02-28.02</w:t>
            </w:r>
          </w:p>
        </w:tc>
        <w:tc>
          <w:tcPr>
            <w:tcW w:w="1562" w:type="dxa"/>
          </w:tcPr>
          <w:p w:rsidR="00763AED" w:rsidRDefault="00763AED" w:rsidP="00744462">
            <w:pPr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24.03-28.03</w:t>
            </w:r>
          </w:p>
          <w:p w:rsidR="00763AED" w:rsidRPr="0046090F" w:rsidRDefault="00763AED" w:rsidP="00744462">
            <w:pPr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каникулы</w:t>
            </w:r>
          </w:p>
        </w:tc>
        <w:tc>
          <w:tcPr>
            <w:tcW w:w="1562" w:type="dxa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21.04-25.04</w:t>
            </w:r>
          </w:p>
        </w:tc>
        <w:tc>
          <w:tcPr>
            <w:tcW w:w="1687" w:type="dxa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26.05-30.05</w:t>
            </w:r>
          </w:p>
        </w:tc>
      </w:tr>
      <w:tr w:rsidR="00763AED" w:rsidRPr="00CF4B22" w:rsidTr="003C3AAC">
        <w:tc>
          <w:tcPr>
            <w:tcW w:w="675" w:type="dxa"/>
            <w:shd w:val="clear" w:color="auto" w:fill="FFFF00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</w:p>
        </w:tc>
        <w:tc>
          <w:tcPr>
            <w:tcW w:w="1701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2127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763AED" w:rsidRDefault="00763AED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763AED" w:rsidRPr="00CF4B22" w:rsidRDefault="00763AED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687" w:type="dxa"/>
            <w:shd w:val="clear" w:color="auto" w:fill="FFFF00"/>
          </w:tcPr>
          <w:p w:rsidR="00763AED" w:rsidRDefault="00763AED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763AED" w:rsidRPr="00CF4B22" w:rsidRDefault="00763AED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история</w:t>
            </w:r>
          </w:p>
        </w:tc>
      </w:tr>
      <w:tr w:rsidR="00763AED" w:rsidRPr="00CF4B22" w:rsidTr="003C3AAC">
        <w:tc>
          <w:tcPr>
            <w:tcW w:w="675" w:type="dxa"/>
            <w:shd w:val="clear" w:color="auto" w:fill="FFC000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701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2127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763AED" w:rsidRDefault="00763AED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763AED" w:rsidRPr="00CF4B22" w:rsidRDefault="00763AED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Биология</w:t>
            </w:r>
          </w:p>
        </w:tc>
      </w:tr>
      <w:tr w:rsidR="00763AED" w:rsidRPr="00CF4B22" w:rsidTr="003C3AAC">
        <w:tc>
          <w:tcPr>
            <w:tcW w:w="675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701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2127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763AED" w:rsidRDefault="00763AED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763AED" w:rsidRPr="00CF4B22" w:rsidRDefault="00763AED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история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763AED" w:rsidRDefault="00763AED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763AED" w:rsidRPr="00CF4B22" w:rsidRDefault="00763AED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763AED" w:rsidRDefault="00763AED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763AED" w:rsidRPr="00CF4B22" w:rsidRDefault="00763AED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</w:tr>
      <w:tr w:rsidR="00763AED" w:rsidRPr="00CF4B22" w:rsidTr="003C3AAC">
        <w:tc>
          <w:tcPr>
            <w:tcW w:w="675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701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2127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763AED" w:rsidRPr="00CF4B22" w:rsidTr="003C3AAC">
        <w:tc>
          <w:tcPr>
            <w:tcW w:w="675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701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2127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763AED" w:rsidRPr="00CF4B22" w:rsidTr="003C3AAC">
        <w:tc>
          <w:tcPr>
            <w:tcW w:w="675" w:type="dxa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701" w:type="dxa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2127" w:type="dxa"/>
          </w:tcPr>
          <w:p w:rsidR="00763AED" w:rsidRDefault="00763AED" w:rsidP="00744462">
            <w:pPr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28.10-01.11</w:t>
            </w:r>
          </w:p>
          <w:p w:rsidR="00763AED" w:rsidRPr="00E334A5" w:rsidRDefault="00763AED" w:rsidP="00744462">
            <w:pPr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каникулы</w:t>
            </w:r>
          </w:p>
        </w:tc>
        <w:tc>
          <w:tcPr>
            <w:tcW w:w="1561" w:type="dxa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1" w:type="dxa"/>
          </w:tcPr>
          <w:p w:rsidR="00763AED" w:rsidRPr="00F2329A" w:rsidRDefault="00763AED" w:rsidP="00744462"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 w:rsidRPr="00F2329A"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29.12-08.01</w:t>
            </w:r>
          </w:p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F2329A"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каникулы</w:t>
            </w:r>
          </w:p>
        </w:tc>
        <w:tc>
          <w:tcPr>
            <w:tcW w:w="1561" w:type="dxa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27.01-31.01</w:t>
            </w:r>
          </w:p>
        </w:tc>
        <w:tc>
          <w:tcPr>
            <w:tcW w:w="1562" w:type="dxa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2" w:type="dxa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2" w:type="dxa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28.04-02.05</w:t>
            </w:r>
          </w:p>
        </w:tc>
        <w:tc>
          <w:tcPr>
            <w:tcW w:w="1687" w:type="dxa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</w:tr>
      <w:tr w:rsidR="00763AED" w:rsidRPr="00CF4B22" w:rsidTr="003C3AAC">
        <w:tc>
          <w:tcPr>
            <w:tcW w:w="675" w:type="dxa"/>
            <w:shd w:val="clear" w:color="auto" w:fill="FFFF00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</w:p>
        </w:tc>
        <w:tc>
          <w:tcPr>
            <w:tcW w:w="1701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2127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763AED" w:rsidRPr="00CF4B22" w:rsidTr="003C3AAC">
        <w:tc>
          <w:tcPr>
            <w:tcW w:w="675" w:type="dxa"/>
            <w:shd w:val="clear" w:color="auto" w:fill="FFC000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701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2127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763AED" w:rsidRPr="00CF4B22" w:rsidTr="003C3AAC">
        <w:tc>
          <w:tcPr>
            <w:tcW w:w="675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701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2127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3C3AAC" w:rsidRDefault="003C3AAC" w:rsidP="003C3AAC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763AED" w:rsidRPr="00CF4B22" w:rsidRDefault="003C3AAC" w:rsidP="003C3AAC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математика</w:t>
            </w:r>
          </w:p>
        </w:tc>
        <w:tc>
          <w:tcPr>
            <w:tcW w:w="1562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763AED" w:rsidRPr="00CF4B22" w:rsidTr="003C3AAC">
        <w:tc>
          <w:tcPr>
            <w:tcW w:w="675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701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2127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763AED" w:rsidRDefault="00763AED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Сочинение </w:t>
            </w:r>
          </w:p>
          <w:p w:rsidR="00763AED" w:rsidRPr="00CF4B22" w:rsidRDefault="00763AED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562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763AED" w:rsidRPr="00CF4B22" w:rsidTr="003C3AAC">
        <w:tc>
          <w:tcPr>
            <w:tcW w:w="675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lastRenderedPageBreak/>
              <w:t>ПТ</w:t>
            </w:r>
          </w:p>
        </w:tc>
        <w:tc>
          <w:tcPr>
            <w:tcW w:w="1701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2127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763AED" w:rsidRDefault="00763AED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763AED" w:rsidRPr="00CF4B22" w:rsidRDefault="00763AED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обществознание</w:t>
            </w:r>
          </w:p>
        </w:tc>
        <w:tc>
          <w:tcPr>
            <w:tcW w:w="1562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763AED" w:rsidTr="003C3AAC">
        <w:tc>
          <w:tcPr>
            <w:tcW w:w="675" w:type="dxa"/>
          </w:tcPr>
          <w:p w:rsidR="00763AED" w:rsidRDefault="00763AED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</w:tcPr>
          <w:p w:rsidR="00763AED" w:rsidRDefault="00763AED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27" w:type="dxa"/>
          </w:tcPr>
          <w:p w:rsidR="00763AED" w:rsidRDefault="00763AED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763AED" w:rsidRDefault="00763AED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763AED" w:rsidRDefault="00763AED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763AED" w:rsidRDefault="00763AED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763AED" w:rsidRDefault="00763AED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763AED" w:rsidRDefault="00763AED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763AED" w:rsidRDefault="00763AED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7" w:type="dxa"/>
          </w:tcPr>
          <w:p w:rsidR="00763AED" w:rsidRDefault="00763AED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744462" w:rsidRPr="00E81630" w:rsidRDefault="00744462" w:rsidP="00E81630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</w:rPr>
      </w:pPr>
    </w:p>
    <w:p w:rsidR="00E72EC4" w:rsidRDefault="00E72EC4" w:rsidP="00E72EC4">
      <w:pPr>
        <w:spacing w:line="240" w:lineRule="auto"/>
        <w:contextualSpacing/>
        <w:rPr>
          <w:b/>
          <w:i/>
        </w:rPr>
      </w:pPr>
      <w:r>
        <w:rPr>
          <w:b/>
          <w:i/>
        </w:rPr>
        <w:t>ОДНКНР-1 час, отведенных на ОП, по УП 34 часа, 3 % объем ОП</w:t>
      </w:r>
    </w:p>
    <w:p w:rsidR="00781CCD" w:rsidRDefault="00E72EC4" w:rsidP="00781CCD">
      <w:pPr>
        <w:spacing w:line="240" w:lineRule="auto"/>
        <w:contextualSpacing/>
        <w:rPr>
          <w:b/>
          <w:i/>
        </w:rPr>
      </w:pPr>
      <w:r>
        <w:rPr>
          <w:b/>
          <w:i/>
        </w:rPr>
        <w:t>Музыка – 2</w:t>
      </w:r>
      <w:r w:rsidR="00040E7E">
        <w:rPr>
          <w:b/>
          <w:i/>
        </w:rPr>
        <w:t xml:space="preserve"> час</w:t>
      </w:r>
      <w:r>
        <w:rPr>
          <w:b/>
          <w:i/>
        </w:rPr>
        <w:t>а</w:t>
      </w:r>
      <w:r w:rsidR="00781CCD">
        <w:rPr>
          <w:b/>
          <w:i/>
        </w:rPr>
        <w:t>, отв</w:t>
      </w:r>
      <w:r>
        <w:rPr>
          <w:b/>
          <w:i/>
        </w:rPr>
        <w:t>еденных на ОП, по УП 34 часа, 6</w:t>
      </w:r>
      <w:r w:rsidR="00781CCD">
        <w:rPr>
          <w:b/>
          <w:i/>
        </w:rPr>
        <w:t xml:space="preserve"> % объем ОП</w:t>
      </w:r>
    </w:p>
    <w:p w:rsidR="00781CCD" w:rsidRDefault="00E717EE" w:rsidP="00781CCD">
      <w:pPr>
        <w:spacing w:line="240" w:lineRule="auto"/>
        <w:contextualSpacing/>
        <w:rPr>
          <w:b/>
          <w:i/>
        </w:rPr>
      </w:pPr>
      <w:r>
        <w:rPr>
          <w:b/>
          <w:i/>
        </w:rPr>
        <w:t>Английский язык – 5</w:t>
      </w:r>
      <w:r w:rsidR="00781CCD">
        <w:rPr>
          <w:b/>
          <w:i/>
        </w:rPr>
        <w:t xml:space="preserve"> часов, от</w:t>
      </w:r>
      <w:r>
        <w:rPr>
          <w:b/>
          <w:i/>
        </w:rPr>
        <w:t>веденных на ОП, по УП 102 ч, 5</w:t>
      </w:r>
      <w:r w:rsidR="00781CCD">
        <w:rPr>
          <w:b/>
          <w:i/>
        </w:rPr>
        <w:t xml:space="preserve"> % объем ОП</w:t>
      </w:r>
    </w:p>
    <w:p w:rsidR="00781CCD" w:rsidRDefault="00533D2A" w:rsidP="00781CCD">
      <w:pPr>
        <w:spacing w:line="240" w:lineRule="auto"/>
        <w:contextualSpacing/>
        <w:rPr>
          <w:b/>
          <w:i/>
        </w:rPr>
      </w:pPr>
      <w:r>
        <w:rPr>
          <w:b/>
          <w:i/>
        </w:rPr>
        <w:t xml:space="preserve">Математика - 5 часов + </w:t>
      </w:r>
      <w:r w:rsidR="001837AC">
        <w:rPr>
          <w:b/>
          <w:i/>
        </w:rPr>
        <w:t>2чВПР  = 7</w:t>
      </w:r>
      <w:r w:rsidR="00781CCD">
        <w:rPr>
          <w:b/>
          <w:i/>
        </w:rPr>
        <w:t xml:space="preserve"> часов, отв</w:t>
      </w:r>
      <w:r>
        <w:rPr>
          <w:b/>
          <w:i/>
        </w:rPr>
        <w:t>еденных на ОП, по УП 170 ч, 4</w:t>
      </w:r>
      <w:r w:rsidR="00781CCD">
        <w:rPr>
          <w:b/>
          <w:i/>
        </w:rPr>
        <w:t xml:space="preserve"> % объем ОП</w:t>
      </w:r>
    </w:p>
    <w:p w:rsidR="00781CCD" w:rsidRDefault="00781CCD" w:rsidP="00781CCD">
      <w:pPr>
        <w:spacing w:line="240" w:lineRule="auto"/>
        <w:contextualSpacing/>
        <w:rPr>
          <w:b/>
          <w:i/>
        </w:rPr>
      </w:pPr>
      <w:r>
        <w:rPr>
          <w:b/>
          <w:i/>
        </w:rPr>
        <w:t>Р</w:t>
      </w:r>
      <w:r w:rsidR="00B03F70">
        <w:rPr>
          <w:b/>
          <w:i/>
        </w:rPr>
        <w:t>усский язык - 11</w:t>
      </w:r>
      <w:r w:rsidR="00533D2A">
        <w:rPr>
          <w:b/>
          <w:i/>
        </w:rPr>
        <w:t xml:space="preserve">часов + ВПР </w:t>
      </w:r>
      <w:r w:rsidR="00B03F70">
        <w:rPr>
          <w:b/>
          <w:i/>
        </w:rPr>
        <w:t>= 12</w:t>
      </w:r>
      <w:r>
        <w:rPr>
          <w:b/>
          <w:i/>
        </w:rPr>
        <w:t>ча</w:t>
      </w:r>
      <w:r w:rsidR="00040E7E">
        <w:rPr>
          <w:b/>
          <w:i/>
        </w:rPr>
        <w:t>с</w:t>
      </w:r>
      <w:r w:rsidR="00C872EF">
        <w:rPr>
          <w:b/>
          <w:i/>
        </w:rPr>
        <w:t>ов,</w:t>
      </w:r>
      <w:r w:rsidR="00B03F70">
        <w:rPr>
          <w:b/>
          <w:i/>
        </w:rPr>
        <w:t xml:space="preserve"> отведенных на ОП, по УП 204ч, 6</w:t>
      </w:r>
      <w:r>
        <w:rPr>
          <w:b/>
          <w:i/>
        </w:rPr>
        <w:t xml:space="preserve"> % объем ОП</w:t>
      </w:r>
    </w:p>
    <w:p w:rsidR="00550951" w:rsidRDefault="00550951" w:rsidP="00550951">
      <w:pPr>
        <w:spacing w:line="240" w:lineRule="auto"/>
        <w:contextualSpacing/>
        <w:rPr>
          <w:b/>
          <w:i/>
        </w:rPr>
      </w:pPr>
      <w:r>
        <w:rPr>
          <w:b/>
          <w:i/>
        </w:rPr>
        <w:t xml:space="preserve">История – </w:t>
      </w:r>
      <w:r w:rsidR="00763AED">
        <w:rPr>
          <w:b/>
          <w:i/>
        </w:rPr>
        <w:t>3</w:t>
      </w:r>
      <w:r w:rsidR="00040E7E">
        <w:rPr>
          <w:b/>
          <w:i/>
        </w:rPr>
        <w:t>часа,</w:t>
      </w:r>
      <w:r w:rsidR="00040E7E" w:rsidRPr="00550951">
        <w:rPr>
          <w:b/>
          <w:i/>
        </w:rPr>
        <w:t xml:space="preserve"> </w:t>
      </w:r>
      <w:r w:rsidR="00763AED">
        <w:rPr>
          <w:b/>
          <w:i/>
        </w:rPr>
        <w:t>отведенных на ОП, по УП 68 ч, 4</w:t>
      </w:r>
      <w:r w:rsidR="00040E7E">
        <w:rPr>
          <w:b/>
          <w:i/>
        </w:rPr>
        <w:t xml:space="preserve">  % объем ОП</w:t>
      </w:r>
    </w:p>
    <w:p w:rsidR="00040E7E" w:rsidRDefault="00040E7E" w:rsidP="00040E7E">
      <w:pPr>
        <w:spacing w:line="240" w:lineRule="auto"/>
        <w:contextualSpacing/>
        <w:rPr>
          <w:b/>
          <w:i/>
        </w:rPr>
      </w:pPr>
      <w:r w:rsidRPr="00040E7E">
        <w:rPr>
          <w:b/>
        </w:rPr>
        <w:t>Обществознание</w:t>
      </w:r>
      <w:r>
        <w:t>-</w:t>
      </w:r>
      <w:r>
        <w:rPr>
          <w:b/>
          <w:i/>
        </w:rPr>
        <w:t>2 часа,</w:t>
      </w:r>
      <w:r w:rsidRPr="00550951">
        <w:rPr>
          <w:b/>
          <w:i/>
        </w:rPr>
        <w:t xml:space="preserve"> </w:t>
      </w:r>
      <w:r>
        <w:rPr>
          <w:b/>
          <w:i/>
        </w:rPr>
        <w:t>отведенных на ОП, по УП 34ч, 6 % объем ОП</w:t>
      </w:r>
    </w:p>
    <w:p w:rsidR="001C405E" w:rsidRDefault="001C405E" w:rsidP="001C405E">
      <w:pPr>
        <w:spacing w:line="240" w:lineRule="auto"/>
        <w:contextualSpacing/>
        <w:rPr>
          <w:b/>
          <w:i/>
        </w:rPr>
      </w:pPr>
      <w:r>
        <w:rPr>
          <w:b/>
          <w:i/>
        </w:rPr>
        <w:t>Биология -3ч, отведенных на ОП, по УП 34 часа, 9 % объем ОП</w:t>
      </w:r>
    </w:p>
    <w:p w:rsidR="00EB1419" w:rsidRPr="00EB1419" w:rsidRDefault="00EB1419" w:rsidP="00EB1419">
      <w:pPr>
        <w:spacing w:line="240" w:lineRule="auto"/>
        <w:contextualSpacing/>
        <w:rPr>
          <w:b/>
          <w:i/>
          <w:color w:val="FF0000"/>
        </w:rPr>
      </w:pPr>
      <w:r w:rsidRPr="00EB1419">
        <w:rPr>
          <w:b/>
          <w:i/>
          <w:color w:val="FF0000"/>
        </w:rPr>
        <w:t>Апрель-май:</w:t>
      </w:r>
    </w:p>
    <w:p w:rsidR="00EB1419" w:rsidRPr="00EB1419" w:rsidRDefault="00EB1419" w:rsidP="00EB1419">
      <w:pPr>
        <w:spacing w:line="240" w:lineRule="auto"/>
        <w:contextualSpacing/>
        <w:rPr>
          <w:b/>
          <w:i/>
          <w:color w:val="FF0000"/>
        </w:rPr>
      </w:pPr>
      <w:r w:rsidRPr="00EB1419">
        <w:rPr>
          <w:b/>
          <w:i/>
          <w:color w:val="FF0000"/>
        </w:rPr>
        <w:t xml:space="preserve">ВПР: (один из предметов) – история, </w:t>
      </w:r>
      <w:r>
        <w:rPr>
          <w:b/>
          <w:i/>
          <w:color w:val="FF0000"/>
        </w:rPr>
        <w:t xml:space="preserve">обществознание, </w:t>
      </w:r>
      <w:r w:rsidRPr="00EB1419">
        <w:rPr>
          <w:b/>
          <w:i/>
          <w:color w:val="FF0000"/>
        </w:rPr>
        <w:t>литература, английский язык-1ч</w:t>
      </w:r>
    </w:p>
    <w:p w:rsidR="00EB1419" w:rsidRPr="00EB1419" w:rsidRDefault="00EB1419" w:rsidP="00EB1419">
      <w:pPr>
        <w:spacing w:line="240" w:lineRule="auto"/>
        <w:contextualSpacing/>
        <w:rPr>
          <w:b/>
          <w:i/>
          <w:color w:val="FF0000"/>
        </w:rPr>
      </w:pPr>
      <w:r w:rsidRPr="00EB1419">
        <w:rPr>
          <w:b/>
          <w:i/>
          <w:color w:val="FF0000"/>
        </w:rPr>
        <w:t>ВПР: (один из предметов) - география, биология</w:t>
      </w:r>
      <w:r w:rsidR="001837AC">
        <w:rPr>
          <w:b/>
          <w:i/>
          <w:color w:val="FF0000"/>
        </w:rPr>
        <w:t>-2</w:t>
      </w:r>
      <w:r w:rsidRPr="00EB1419">
        <w:rPr>
          <w:b/>
          <w:i/>
          <w:color w:val="FF0000"/>
        </w:rPr>
        <w:t>ч</w:t>
      </w:r>
    </w:p>
    <w:p w:rsidR="00312CC2" w:rsidRDefault="00312CC2" w:rsidP="00312CC2">
      <w:pPr>
        <w:spacing w:line="240" w:lineRule="auto"/>
        <w:contextualSpacing/>
      </w:pPr>
    </w:p>
    <w:p w:rsidR="00744462" w:rsidRDefault="00744462" w:rsidP="00744462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 xml:space="preserve">График оценочных процедур, 7А класс  2024-2025 </w:t>
      </w:r>
      <w:r w:rsidRPr="00E81630">
        <w:rPr>
          <w:rFonts w:ascii="Times New Roman" w:hAnsi="Times New Roman" w:cs="Times New Roman"/>
          <w:b/>
          <w:i/>
          <w:sz w:val="24"/>
        </w:rPr>
        <w:t>учебный год</w:t>
      </w:r>
    </w:p>
    <w:p w:rsidR="00744462" w:rsidRPr="00E81630" w:rsidRDefault="00744462" w:rsidP="00744462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1843"/>
        <w:gridCol w:w="1985"/>
        <w:gridCol w:w="1561"/>
        <w:gridCol w:w="1561"/>
        <w:gridCol w:w="1561"/>
        <w:gridCol w:w="1562"/>
        <w:gridCol w:w="1562"/>
        <w:gridCol w:w="1562"/>
        <w:gridCol w:w="1687"/>
      </w:tblGrid>
      <w:tr w:rsidR="00744462" w:rsidRPr="00E81630" w:rsidTr="00744462">
        <w:tc>
          <w:tcPr>
            <w:tcW w:w="675" w:type="dxa"/>
          </w:tcPr>
          <w:p w:rsidR="00744462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сентябрь</w:t>
            </w:r>
          </w:p>
        </w:tc>
        <w:tc>
          <w:tcPr>
            <w:tcW w:w="1985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октябрь</w:t>
            </w:r>
          </w:p>
        </w:tc>
        <w:tc>
          <w:tcPr>
            <w:tcW w:w="1561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ноябрь</w:t>
            </w:r>
          </w:p>
        </w:tc>
        <w:tc>
          <w:tcPr>
            <w:tcW w:w="1561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декабрь</w:t>
            </w:r>
          </w:p>
        </w:tc>
        <w:tc>
          <w:tcPr>
            <w:tcW w:w="1561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январь</w:t>
            </w:r>
          </w:p>
        </w:tc>
        <w:tc>
          <w:tcPr>
            <w:tcW w:w="1562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февраль</w:t>
            </w:r>
          </w:p>
        </w:tc>
        <w:tc>
          <w:tcPr>
            <w:tcW w:w="1562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март</w:t>
            </w:r>
          </w:p>
        </w:tc>
        <w:tc>
          <w:tcPr>
            <w:tcW w:w="1562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апрель</w:t>
            </w:r>
          </w:p>
        </w:tc>
        <w:tc>
          <w:tcPr>
            <w:tcW w:w="1687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май</w:t>
            </w:r>
          </w:p>
        </w:tc>
      </w:tr>
      <w:tr w:rsidR="00744462" w:rsidRPr="00CF4B22" w:rsidTr="00744462">
        <w:tc>
          <w:tcPr>
            <w:tcW w:w="675" w:type="dxa"/>
          </w:tcPr>
          <w:p w:rsidR="00744462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744462" w:rsidRPr="00CF4B22" w:rsidRDefault="00744462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02.09-06.09</w:t>
            </w:r>
          </w:p>
        </w:tc>
        <w:tc>
          <w:tcPr>
            <w:tcW w:w="1985" w:type="dxa"/>
          </w:tcPr>
          <w:p w:rsidR="00744462" w:rsidRPr="00CF4B22" w:rsidRDefault="00744462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30.09-04.10</w:t>
            </w:r>
          </w:p>
        </w:tc>
        <w:tc>
          <w:tcPr>
            <w:tcW w:w="1561" w:type="dxa"/>
          </w:tcPr>
          <w:p w:rsidR="00744462" w:rsidRPr="006F0616" w:rsidRDefault="00744462" w:rsidP="00744462">
            <w:pPr>
              <w:contextualSpacing/>
              <w:rPr>
                <w:rFonts w:ascii="Times New Roman" w:hAnsi="Times New Roman" w:cs="Times New Roman"/>
                <w:color w:val="00B050"/>
                <w:sz w:val="18"/>
                <w:szCs w:val="24"/>
              </w:rPr>
            </w:pPr>
            <w:r w:rsidRPr="00F2329A">
              <w:rPr>
                <w:rFonts w:ascii="Times New Roman" w:hAnsi="Times New Roman" w:cs="Times New Roman"/>
                <w:sz w:val="18"/>
                <w:szCs w:val="24"/>
              </w:rPr>
              <w:t>05.11-08.11</w:t>
            </w:r>
          </w:p>
        </w:tc>
        <w:tc>
          <w:tcPr>
            <w:tcW w:w="1561" w:type="dxa"/>
          </w:tcPr>
          <w:p w:rsidR="00744462" w:rsidRPr="00CF4B22" w:rsidRDefault="00744462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02.12-06.12</w:t>
            </w:r>
          </w:p>
        </w:tc>
        <w:tc>
          <w:tcPr>
            <w:tcW w:w="1561" w:type="dxa"/>
          </w:tcPr>
          <w:p w:rsidR="00744462" w:rsidRPr="00F2329A" w:rsidRDefault="00744462" w:rsidP="00744462"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 w:rsidRPr="00F2329A"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29.12-08.01</w:t>
            </w:r>
          </w:p>
          <w:p w:rsidR="00744462" w:rsidRPr="00E334A5" w:rsidRDefault="00744462" w:rsidP="00744462">
            <w:pPr>
              <w:contextualSpacing/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 w:rsidRPr="00F2329A"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каникулы</w:t>
            </w:r>
          </w:p>
        </w:tc>
        <w:tc>
          <w:tcPr>
            <w:tcW w:w="1562" w:type="dxa"/>
          </w:tcPr>
          <w:p w:rsidR="00744462" w:rsidRPr="00CF4B22" w:rsidRDefault="00744462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03.02-07.02</w:t>
            </w:r>
          </w:p>
        </w:tc>
        <w:tc>
          <w:tcPr>
            <w:tcW w:w="1562" w:type="dxa"/>
          </w:tcPr>
          <w:p w:rsidR="00744462" w:rsidRPr="00CF4B22" w:rsidRDefault="00744462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03.03-07.03</w:t>
            </w:r>
          </w:p>
        </w:tc>
        <w:tc>
          <w:tcPr>
            <w:tcW w:w="1562" w:type="dxa"/>
          </w:tcPr>
          <w:p w:rsidR="00744462" w:rsidRPr="00CF4B22" w:rsidRDefault="00744462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30.03-04.04</w:t>
            </w:r>
          </w:p>
        </w:tc>
        <w:tc>
          <w:tcPr>
            <w:tcW w:w="1687" w:type="dxa"/>
          </w:tcPr>
          <w:p w:rsidR="00744462" w:rsidRPr="00CF4B22" w:rsidRDefault="00744462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05.05-09.05</w:t>
            </w:r>
          </w:p>
        </w:tc>
      </w:tr>
      <w:tr w:rsidR="00744462" w:rsidRPr="00CF4B22" w:rsidTr="00744462">
        <w:tc>
          <w:tcPr>
            <w:tcW w:w="675" w:type="dxa"/>
            <w:shd w:val="clear" w:color="auto" w:fill="FFFF00"/>
          </w:tcPr>
          <w:p w:rsidR="00744462" w:rsidRPr="00CF4B22" w:rsidRDefault="00744462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</w:p>
        </w:tc>
        <w:tc>
          <w:tcPr>
            <w:tcW w:w="1843" w:type="dxa"/>
            <w:shd w:val="clear" w:color="auto" w:fill="FFFF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744462" w:rsidRPr="00CF4B22" w:rsidTr="00744462">
        <w:tc>
          <w:tcPr>
            <w:tcW w:w="675" w:type="dxa"/>
            <w:shd w:val="clear" w:color="auto" w:fill="FFC000"/>
          </w:tcPr>
          <w:p w:rsidR="00744462" w:rsidRPr="00CF4B22" w:rsidRDefault="00744462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DE0FD5" w:rsidRPr="00CF4B22" w:rsidTr="00744462">
        <w:tc>
          <w:tcPr>
            <w:tcW w:w="675" w:type="dxa"/>
            <w:shd w:val="clear" w:color="auto" w:fill="FBD4B4" w:themeFill="accent6" w:themeFillTint="66"/>
          </w:tcPr>
          <w:p w:rsidR="00DE0FD5" w:rsidRPr="00CF4B22" w:rsidRDefault="00DE0FD5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DE0FD5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алгебра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 физика</w:t>
            </w:r>
          </w:p>
        </w:tc>
        <w:tc>
          <w:tcPr>
            <w:tcW w:w="1687" w:type="dxa"/>
            <w:shd w:val="clear" w:color="auto" w:fill="FBD4B4" w:themeFill="accent6" w:themeFillTint="66"/>
          </w:tcPr>
          <w:p w:rsidR="00DE0FD5" w:rsidRDefault="00DE0FD5" w:rsidP="00161D4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E0FD5" w:rsidRPr="00CF4B22" w:rsidRDefault="00DE0FD5" w:rsidP="00161D4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Геометрия</w:t>
            </w:r>
          </w:p>
        </w:tc>
      </w:tr>
      <w:tr w:rsidR="00DE0FD5" w:rsidRPr="00CF4B22" w:rsidTr="00744462">
        <w:tc>
          <w:tcPr>
            <w:tcW w:w="675" w:type="dxa"/>
            <w:shd w:val="clear" w:color="auto" w:fill="EAF1DD" w:themeFill="accent3" w:themeFillTint="33"/>
          </w:tcPr>
          <w:p w:rsidR="00DE0FD5" w:rsidRPr="00CF4B22" w:rsidRDefault="00DE0FD5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DE0FD5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562" w:type="dxa"/>
            <w:shd w:val="clear" w:color="auto" w:fill="EAF1DD" w:themeFill="accent3" w:themeFillTint="33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DE0FD5" w:rsidRPr="00CF4B22" w:rsidTr="00744462">
        <w:tc>
          <w:tcPr>
            <w:tcW w:w="675" w:type="dxa"/>
            <w:shd w:val="clear" w:color="auto" w:fill="C4BC96" w:themeFill="background2" w:themeFillShade="BF"/>
          </w:tcPr>
          <w:p w:rsidR="00DE0FD5" w:rsidRPr="00CF4B22" w:rsidRDefault="00DE0FD5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DE0FD5" w:rsidRDefault="00DE0FD5" w:rsidP="00161D4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E0FD5" w:rsidRPr="00CF4B22" w:rsidRDefault="00DE0FD5" w:rsidP="00161D4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алгебра</w:t>
            </w:r>
          </w:p>
        </w:tc>
        <w:tc>
          <w:tcPr>
            <w:tcW w:w="1562" w:type="dxa"/>
            <w:shd w:val="clear" w:color="auto" w:fill="C4BC96" w:themeFill="background2" w:themeFillShade="BF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DE0FD5" w:rsidRPr="00CF4B22" w:rsidTr="00581AB0">
        <w:trPr>
          <w:trHeight w:val="584"/>
        </w:trPr>
        <w:tc>
          <w:tcPr>
            <w:tcW w:w="675" w:type="dxa"/>
          </w:tcPr>
          <w:p w:rsidR="00DE0FD5" w:rsidRPr="00CF4B22" w:rsidRDefault="00DE0FD5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09.09-13.09</w:t>
            </w:r>
          </w:p>
        </w:tc>
        <w:tc>
          <w:tcPr>
            <w:tcW w:w="1985" w:type="dxa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07.10-11.10</w:t>
            </w:r>
          </w:p>
        </w:tc>
        <w:tc>
          <w:tcPr>
            <w:tcW w:w="1561" w:type="dxa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11.11-15.11</w:t>
            </w:r>
          </w:p>
        </w:tc>
        <w:tc>
          <w:tcPr>
            <w:tcW w:w="1561" w:type="dxa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09.12-13.12</w:t>
            </w:r>
          </w:p>
        </w:tc>
        <w:tc>
          <w:tcPr>
            <w:tcW w:w="1561" w:type="dxa"/>
          </w:tcPr>
          <w:p w:rsidR="00DE0FD5" w:rsidRPr="00CF4B22" w:rsidRDefault="00DE0FD5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09.01-10.01</w:t>
            </w:r>
          </w:p>
        </w:tc>
        <w:tc>
          <w:tcPr>
            <w:tcW w:w="1562" w:type="dxa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10.02-14.02</w:t>
            </w:r>
          </w:p>
        </w:tc>
        <w:tc>
          <w:tcPr>
            <w:tcW w:w="1562" w:type="dxa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10.03-14.03</w:t>
            </w:r>
          </w:p>
        </w:tc>
        <w:tc>
          <w:tcPr>
            <w:tcW w:w="1562" w:type="dxa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07.04-11.04</w:t>
            </w:r>
          </w:p>
        </w:tc>
        <w:tc>
          <w:tcPr>
            <w:tcW w:w="1687" w:type="dxa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12.05-16.05</w:t>
            </w:r>
          </w:p>
        </w:tc>
      </w:tr>
      <w:tr w:rsidR="00DE0FD5" w:rsidRPr="00CF4B22" w:rsidTr="00E72EC4">
        <w:trPr>
          <w:trHeight w:val="320"/>
        </w:trPr>
        <w:tc>
          <w:tcPr>
            <w:tcW w:w="675" w:type="dxa"/>
            <w:shd w:val="clear" w:color="auto" w:fill="FFFF00"/>
          </w:tcPr>
          <w:p w:rsidR="00DE0FD5" w:rsidRPr="00CF4B22" w:rsidRDefault="00DE0FD5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</w:p>
        </w:tc>
        <w:tc>
          <w:tcPr>
            <w:tcW w:w="1843" w:type="dxa"/>
            <w:shd w:val="clear" w:color="auto" w:fill="FFFF00"/>
          </w:tcPr>
          <w:p w:rsidR="00DE0FD5" w:rsidRDefault="00DE0FD5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E0FD5" w:rsidRPr="00CF4B22" w:rsidRDefault="00DE0FD5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история</w:t>
            </w:r>
          </w:p>
        </w:tc>
        <w:tc>
          <w:tcPr>
            <w:tcW w:w="1985" w:type="dxa"/>
            <w:shd w:val="clear" w:color="auto" w:fill="FFFF00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DE0FD5" w:rsidRPr="00CF4B22" w:rsidTr="00744462">
        <w:tc>
          <w:tcPr>
            <w:tcW w:w="675" w:type="dxa"/>
            <w:shd w:val="clear" w:color="auto" w:fill="FFC000"/>
          </w:tcPr>
          <w:p w:rsidR="00DE0FD5" w:rsidRPr="00CF4B22" w:rsidRDefault="00DE0FD5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DE0FD5" w:rsidRDefault="00DE0FD5" w:rsidP="008A4DD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E0FD5" w:rsidRPr="00CF4B22" w:rsidRDefault="00DE0FD5" w:rsidP="008A4DD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985" w:type="dxa"/>
            <w:shd w:val="clear" w:color="auto" w:fill="FFC000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DE0FD5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Сочинение</w:t>
            </w:r>
          </w:p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561" w:type="dxa"/>
            <w:shd w:val="clear" w:color="auto" w:fill="FFC000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DE0FD5" w:rsidRDefault="00DE0FD5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E0FD5" w:rsidRPr="00CF4B22" w:rsidRDefault="00DE0FD5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Информатика </w:t>
            </w:r>
          </w:p>
        </w:tc>
      </w:tr>
      <w:tr w:rsidR="00DE0FD5" w:rsidRPr="00CF4B22" w:rsidTr="00581AB0">
        <w:trPr>
          <w:trHeight w:val="274"/>
        </w:trPr>
        <w:tc>
          <w:tcPr>
            <w:tcW w:w="675" w:type="dxa"/>
            <w:shd w:val="clear" w:color="auto" w:fill="FBD4B4" w:themeFill="accent6" w:themeFillTint="66"/>
          </w:tcPr>
          <w:p w:rsidR="00DE0FD5" w:rsidRPr="00CF4B22" w:rsidRDefault="00DE0FD5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DE0FD5" w:rsidRDefault="00DE0FD5" w:rsidP="00161D4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E0FD5" w:rsidRPr="00CF4B22" w:rsidRDefault="00DE0FD5" w:rsidP="00161D4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Геометрия</w:t>
            </w:r>
          </w:p>
        </w:tc>
        <w:tc>
          <w:tcPr>
            <w:tcW w:w="1562" w:type="dxa"/>
            <w:shd w:val="clear" w:color="auto" w:fill="FBD4B4" w:themeFill="accent6" w:themeFillTint="66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 физика</w:t>
            </w:r>
          </w:p>
        </w:tc>
      </w:tr>
      <w:tr w:rsidR="00DE0FD5" w:rsidRPr="00CF4B22" w:rsidTr="00744462">
        <w:tc>
          <w:tcPr>
            <w:tcW w:w="675" w:type="dxa"/>
            <w:shd w:val="clear" w:color="auto" w:fill="EAF1DD" w:themeFill="accent3" w:themeFillTint="33"/>
          </w:tcPr>
          <w:p w:rsidR="00DE0FD5" w:rsidRPr="00CF4B22" w:rsidRDefault="00DE0FD5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DE0FD5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Литература </w:t>
            </w:r>
          </w:p>
        </w:tc>
        <w:tc>
          <w:tcPr>
            <w:tcW w:w="1985" w:type="dxa"/>
            <w:shd w:val="clear" w:color="auto" w:fill="EAF1DD" w:themeFill="accent3" w:themeFillTint="33"/>
          </w:tcPr>
          <w:p w:rsidR="00DE0FD5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Сочинение</w:t>
            </w:r>
          </w:p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анг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язык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DE0FD5" w:rsidRDefault="00DE0FD5" w:rsidP="00161D4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E0FD5" w:rsidRPr="00CF4B22" w:rsidRDefault="00DE0FD5" w:rsidP="00161D4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Геометрия</w:t>
            </w:r>
          </w:p>
        </w:tc>
      </w:tr>
      <w:tr w:rsidR="00DE0FD5" w:rsidRPr="00CF4B22" w:rsidTr="00744462">
        <w:tc>
          <w:tcPr>
            <w:tcW w:w="675" w:type="dxa"/>
            <w:shd w:val="clear" w:color="auto" w:fill="C4BC96" w:themeFill="background2" w:themeFillShade="BF"/>
          </w:tcPr>
          <w:p w:rsidR="00DE0FD5" w:rsidRPr="00CF4B22" w:rsidRDefault="00DE0FD5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DE0FD5" w:rsidRDefault="00DE0FD5" w:rsidP="00161D4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E0FD5" w:rsidRPr="00CF4B22" w:rsidRDefault="00DE0FD5" w:rsidP="00161D4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алгебра</w:t>
            </w:r>
          </w:p>
        </w:tc>
      </w:tr>
      <w:tr w:rsidR="00DE0FD5" w:rsidRPr="00CF4B22" w:rsidTr="00744462">
        <w:tc>
          <w:tcPr>
            <w:tcW w:w="675" w:type="dxa"/>
          </w:tcPr>
          <w:p w:rsidR="00DE0FD5" w:rsidRPr="00CF4B22" w:rsidRDefault="00DE0FD5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16.09-20.09</w:t>
            </w:r>
          </w:p>
        </w:tc>
        <w:tc>
          <w:tcPr>
            <w:tcW w:w="1985" w:type="dxa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14.10-18.10</w:t>
            </w:r>
          </w:p>
        </w:tc>
        <w:tc>
          <w:tcPr>
            <w:tcW w:w="1561" w:type="dxa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18.11-22.11</w:t>
            </w:r>
          </w:p>
        </w:tc>
        <w:tc>
          <w:tcPr>
            <w:tcW w:w="1561" w:type="dxa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16.12-20.12</w:t>
            </w:r>
          </w:p>
        </w:tc>
        <w:tc>
          <w:tcPr>
            <w:tcW w:w="1561" w:type="dxa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13.01-17.01</w:t>
            </w:r>
          </w:p>
        </w:tc>
        <w:tc>
          <w:tcPr>
            <w:tcW w:w="1562" w:type="dxa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17.02-21.02</w:t>
            </w:r>
          </w:p>
        </w:tc>
        <w:tc>
          <w:tcPr>
            <w:tcW w:w="1562" w:type="dxa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17.03-21.03</w:t>
            </w:r>
          </w:p>
        </w:tc>
        <w:tc>
          <w:tcPr>
            <w:tcW w:w="1562" w:type="dxa"/>
          </w:tcPr>
          <w:p w:rsidR="00DE0FD5" w:rsidRPr="0046090F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14.04-18.04</w:t>
            </w:r>
          </w:p>
        </w:tc>
        <w:tc>
          <w:tcPr>
            <w:tcW w:w="1687" w:type="dxa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19.05-23.05</w:t>
            </w:r>
          </w:p>
        </w:tc>
      </w:tr>
      <w:tr w:rsidR="00DE0FD5" w:rsidRPr="00CF4B22" w:rsidTr="00744462">
        <w:tc>
          <w:tcPr>
            <w:tcW w:w="675" w:type="dxa"/>
            <w:shd w:val="clear" w:color="auto" w:fill="FFFF00"/>
          </w:tcPr>
          <w:p w:rsidR="00DE0FD5" w:rsidRPr="00CF4B22" w:rsidRDefault="00DE0FD5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</w:p>
        </w:tc>
        <w:tc>
          <w:tcPr>
            <w:tcW w:w="1843" w:type="dxa"/>
            <w:shd w:val="clear" w:color="auto" w:fill="FFFF00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DE0FD5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Изложение</w:t>
            </w:r>
          </w:p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561" w:type="dxa"/>
            <w:shd w:val="clear" w:color="auto" w:fill="FFFF00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анг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язык</w:t>
            </w:r>
          </w:p>
        </w:tc>
      </w:tr>
      <w:tr w:rsidR="00DE0FD5" w:rsidRPr="00CF4B22" w:rsidTr="00744462">
        <w:tc>
          <w:tcPr>
            <w:tcW w:w="675" w:type="dxa"/>
            <w:shd w:val="clear" w:color="auto" w:fill="FFC000"/>
          </w:tcPr>
          <w:p w:rsidR="00DE0FD5" w:rsidRPr="00CF4B22" w:rsidRDefault="00DE0FD5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DE0FD5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Сочинение</w:t>
            </w:r>
          </w:p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985" w:type="dxa"/>
            <w:shd w:val="clear" w:color="auto" w:fill="FFC000"/>
          </w:tcPr>
          <w:p w:rsidR="00DE0FD5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Биология</w:t>
            </w:r>
          </w:p>
        </w:tc>
        <w:tc>
          <w:tcPr>
            <w:tcW w:w="1561" w:type="dxa"/>
            <w:shd w:val="clear" w:color="auto" w:fill="FFC000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анг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язык</w:t>
            </w:r>
          </w:p>
        </w:tc>
        <w:tc>
          <w:tcPr>
            <w:tcW w:w="1561" w:type="dxa"/>
            <w:shd w:val="clear" w:color="auto" w:fill="FFC000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анг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язык</w:t>
            </w:r>
          </w:p>
        </w:tc>
        <w:tc>
          <w:tcPr>
            <w:tcW w:w="1562" w:type="dxa"/>
            <w:shd w:val="clear" w:color="auto" w:fill="FFC000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DE0FD5" w:rsidRDefault="00DE0FD5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E0FD5" w:rsidRPr="00CF4B22" w:rsidRDefault="00DE0FD5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обществознание</w:t>
            </w:r>
          </w:p>
        </w:tc>
      </w:tr>
      <w:tr w:rsidR="00DE0FD5" w:rsidRPr="00CF4B22" w:rsidTr="00744462">
        <w:tc>
          <w:tcPr>
            <w:tcW w:w="675" w:type="dxa"/>
            <w:shd w:val="clear" w:color="auto" w:fill="FBD4B4" w:themeFill="accent6" w:themeFillTint="66"/>
          </w:tcPr>
          <w:p w:rsidR="00DE0FD5" w:rsidRPr="00CF4B22" w:rsidRDefault="00DE0FD5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DE0FD5" w:rsidRPr="001D7109" w:rsidRDefault="00DE0FD5" w:rsidP="00744462">
            <w:pPr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DE0FD5" w:rsidRDefault="00DE0FD5" w:rsidP="00161D4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E0FD5" w:rsidRPr="00CF4B22" w:rsidRDefault="00DE0FD5" w:rsidP="00161D4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Геометрия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DE0FD5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Сочинение</w:t>
            </w:r>
          </w:p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DE0FD5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</w:p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Музыка </w:t>
            </w:r>
          </w:p>
        </w:tc>
      </w:tr>
      <w:tr w:rsidR="00DE0FD5" w:rsidRPr="00CF4B22" w:rsidTr="00744462">
        <w:tc>
          <w:tcPr>
            <w:tcW w:w="675" w:type="dxa"/>
            <w:shd w:val="clear" w:color="auto" w:fill="EAF1DD" w:themeFill="accent3" w:themeFillTint="33"/>
          </w:tcPr>
          <w:p w:rsidR="00DE0FD5" w:rsidRPr="00CF4B22" w:rsidRDefault="00DE0FD5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lastRenderedPageBreak/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DE0FD5" w:rsidRDefault="00DE0FD5" w:rsidP="00161D4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E0FD5" w:rsidRPr="00CF4B22" w:rsidRDefault="00DE0FD5" w:rsidP="00161D4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вероятность</w:t>
            </w:r>
          </w:p>
        </w:tc>
        <w:tc>
          <w:tcPr>
            <w:tcW w:w="1985" w:type="dxa"/>
            <w:shd w:val="clear" w:color="auto" w:fill="EAF1DD" w:themeFill="accent3" w:themeFillTint="33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DE0FD5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Литература </w:t>
            </w:r>
          </w:p>
        </w:tc>
        <w:tc>
          <w:tcPr>
            <w:tcW w:w="1562" w:type="dxa"/>
            <w:shd w:val="clear" w:color="auto" w:fill="EAF1DD" w:themeFill="accent3" w:themeFillTint="33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DE0FD5" w:rsidRDefault="00DE0FD5" w:rsidP="00235F64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Изложение</w:t>
            </w:r>
          </w:p>
          <w:p w:rsidR="00DE0FD5" w:rsidRPr="00CF4B22" w:rsidRDefault="00DE0FD5" w:rsidP="00235F64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687" w:type="dxa"/>
            <w:shd w:val="clear" w:color="auto" w:fill="EAF1DD" w:themeFill="accent3" w:themeFillTint="33"/>
          </w:tcPr>
          <w:p w:rsidR="00DE0FD5" w:rsidRDefault="00DE0FD5" w:rsidP="00235F64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E0FD5" w:rsidRPr="00CF4B22" w:rsidRDefault="00DE0FD5" w:rsidP="00235F64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</w:tr>
      <w:tr w:rsidR="00DE0FD5" w:rsidRPr="00CF4B22" w:rsidTr="00744462">
        <w:tc>
          <w:tcPr>
            <w:tcW w:w="675" w:type="dxa"/>
            <w:shd w:val="clear" w:color="auto" w:fill="C4BC96" w:themeFill="background2" w:themeFillShade="BF"/>
          </w:tcPr>
          <w:p w:rsidR="00DE0FD5" w:rsidRPr="00CF4B22" w:rsidRDefault="00DE0FD5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DE0FD5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</w:p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Музыка </w:t>
            </w:r>
          </w:p>
        </w:tc>
        <w:tc>
          <w:tcPr>
            <w:tcW w:w="1561" w:type="dxa"/>
            <w:shd w:val="clear" w:color="auto" w:fill="C4BC96" w:themeFill="background2" w:themeFillShade="BF"/>
          </w:tcPr>
          <w:p w:rsidR="00DE0FD5" w:rsidRPr="00CF4B22" w:rsidRDefault="00DE0FD5" w:rsidP="005D3A0F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 физика</w:t>
            </w:r>
          </w:p>
        </w:tc>
        <w:tc>
          <w:tcPr>
            <w:tcW w:w="1562" w:type="dxa"/>
            <w:shd w:val="clear" w:color="auto" w:fill="C4BC96" w:themeFill="background2" w:themeFillShade="BF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DE0FD5" w:rsidRDefault="00DE0FD5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E0FD5" w:rsidRPr="00CF4B22" w:rsidRDefault="00DE0FD5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история</w:t>
            </w:r>
          </w:p>
        </w:tc>
      </w:tr>
      <w:tr w:rsidR="00DE0FD5" w:rsidRPr="00CF4B22" w:rsidTr="00744462">
        <w:tc>
          <w:tcPr>
            <w:tcW w:w="675" w:type="dxa"/>
          </w:tcPr>
          <w:p w:rsidR="00DE0FD5" w:rsidRPr="00CF4B22" w:rsidRDefault="00DE0FD5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23.09-27.09</w:t>
            </w:r>
          </w:p>
        </w:tc>
        <w:tc>
          <w:tcPr>
            <w:tcW w:w="1985" w:type="dxa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21.10-25.10</w:t>
            </w:r>
          </w:p>
        </w:tc>
        <w:tc>
          <w:tcPr>
            <w:tcW w:w="1561" w:type="dxa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25.11-29.11</w:t>
            </w:r>
          </w:p>
        </w:tc>
        <w:tc>
          <w:tcPr>
            <w:tcW w:w="1561" w:type="dxa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23.12-28.12</w:t>
            </w:r>
          </w:p>
        </w:tc>
        <w:tc>
          <w:tcPr>
            <w:tcW w:w="1561" w:type="dxa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20.01-24.01</w:t>
            </w:r>
          </w:p>
        </w:tc>
        <w:tc>
          <w:tcPr>
            <w:tcW w:w="1562" w:type="dxa"/>
          </w:tcPr>
          <w:p w:rsidR="00DE0FD5" w:rsidRPr="00E81630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24.02-28.02</w:t>
            </w:r>
          </w:p>
        </w:tc>
        <w:tc>
          <w:tcPr>
            <w:tcW w:w="1562" w:type="dxa"/>
          </w:tcPr>
          <w:p w:rsidR="00DE0FD5" w:rsidRDefault="00DE0FD5" w:rsidP="00744462">
            <w:pPr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24.03-28.03</w:t>
            </w:r>
          </w:p>
          <w:p w:rsidR="00DE0FD5" w:rsidRPr="0046090F" w:rsidRDefault="00DE0FD5" w:rsidP="00744462">
            <w:pPr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каникулы</w:t>
            </w:r>
          </w:p>
        </w:tc>
        <w:tc>
          <w:tcPr>
            <w:tcW w:w="1562" w:type="dxa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21.04-25.04</w:t>
            </w:r>
          </w:p>
        </w:tc>
        <w:tc>
          <w:tcPr>
            <w:tcW w:w="1687" w:type="dxa"/>
          </w:tcPr>
          <w:p w:rsidR="00DE0FD5" w:rsidRPr="00CF4B22" w:rsidRDefault="00DE0FD5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26.05-30.05</w:t>
            </w:r>
          </w:p>
        </w:tc>
      </w:tr>
      <w:tr w:rsidR="00DE0FD5" w:rsidRPr="00CF4B22" w:rsidTr="00744462">
        <w:tc>
          <w:tcPr>
            <w:tcW w:w="675" w:type="dxa"/>
            <w:shd w:val="clear" w:color="auto" w:fill="FFFF00"/>
          </w:tcPr>
          <w:p w:rsidR="00DE0FD5" w:rsidRPr="00CF4B22" w:rsidRDefault="00DE0FD5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</w:p>
        </w:tc>
        <w:tc>
          <w:tcPr>
            <w:tcW w:w="1843" w:type="dxa"/>
            <w:shd w:val="clear" w:color="auto" w:fill="FFFF00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FFFF00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DE0FD5" w:rsidRDefault="00DE0FD5" w:rsidP="00161D4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E0FD5" w:rsidRPr="00CF4B22" w:rsidRDefault="00DE0FD5" w:rsidP="00161D4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алгебра</w:t>
            </w:r>
          </w:p>
        </w:tc>
        <w:tc>
          <w:tcPr>
            <w:tcW w:w="1562" w:type="dxa"/>
            <w:shd w:val="clear" w:color="auto" w:fill="FFFF00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DE0FD5" w:rsidRPr="00CF4B22" w:rsidTr="00744462">
        <w:tc>
          <w:tcPr>
            <w:tcW w:w="675" w:type="dxa"/>
            <w:shd w:val="clear" w:color="auto" w:fill="FFC000"/>
          </w:tcPr>
          <w:p w:rsidR="00DE0FD5" w:rsidRPr="00CF4B22" w:rsidRDefault="00DE0FD5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FFC000"/>
          </w:tcPr>
          <w:p w:rsidR="00DE0FD5" w:rsidRDefault="00DE0FD5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E0FD5" w:rsidRPr="00CF4B22" w:rsidRDefault="00DE0FD5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Информатика </w:t>
            </w:r>
          </w:p>
        </w:tc>
        <w:tc>
          <w:tcPr>
            <w:tcW w:w="1561" w:type="dxa"/>
            <w:shd w:val="clear" w:color="auto" w:fill="FFC000"/>
          </w:tcPr>
          <w:p w:rsidR="00DE0FD5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561" w:type="dxa"/>
            <w:shd w:val="clear" w:color="auto" w:fill="FFC000"/>
          </w:tcPr>
          <w:p w:rsidR="00DE0FD5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Биология</w:t>
            </w:r>
          </w:p>
        </w:tc>
        <w:tc>
          <w:tcPr>
            <w:tcW w:w="1561" w:type="dxa"/>
            <w:shd w:val="clear" w:color="auto" w:fill="FFC000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DE0FD5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Биология</w:t>
            </w:r>
          </w:p>
        </w:tc>
      </w:tr>
      <w:tr w:rsidR="00DE0FD5" w:rsidRPr="00CF4B22" w:rsidTr="00744462">
        <w:tc>
          <w:tcPr>
            <w:tcW w:w="675" w:type="dxa"/>
            <w:shd w:val="clear" w:color="auto" w:fill="FBD4B4" w:themeFill="accent6" w:themeFillTint="66"/>
          </w:tcPr>
          <w:p w:rsidR="00DE0FD5" w:rsidRPr="00CF4B22" w:rsidRDefault="00DE0FD5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DE0FD5" w:rsidRDefault="00DE0FD5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E0FD5" w:rsidRPr="00CF4B22" w:rsidRDefault="00DE0FD5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обществознание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DE0FD5" w:rsidRDefault="00DE0FD5" w:rsidP="00161D4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E0FD5" w:rsidRPr="00CF4B22" w:rsidRDefault="00DE0FD5" w:rsidP="00161D4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Геометрия</w:t>
            </w:r>
          </w:p>
        </w:tc>
        <w:tc>
          <w:tcPr>
            <w:tcW w:w="1562" w:type="dxa"/>
            <w:shd w:val="clear" w:color="auto" w:fill="FBD4B4" w:themeFill="accent6" w:themeFillTint="66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DE0FD5" w:rsidRPr="00CF4B22" w:rsidTr="00744462">
        <w:tc>
          <w:tcPr>
            <w:tcW w:w="675" w:type="dxa"/>
            <w:shd w:val="clear" w:color="auto" w:fill="EAF1DD" w:themeFill="accent3" w:themeFillTint="33"/>
          </w:tcPr>
          <w:p w:rsidR="00DE0FD5" w:rsidRPr="00CF4B22" w:rsidRDefault="00DE0FD5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DE0FD5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DE0FD5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Литература </w:t>
            </w:r>
          </w:p>
        </w:tc>
        <w:tc>
          <w:tcPr>
            <w:tcW w:w="1687" w:type="dxa"/>
            <w:shd w:val="clear" w:color="auto" w:fill="EAF1DD" w:themeFill="accent3" w:themeFillTint="33"/>
          </w:tcPr>
          <w:p w:rsidR="00DE0FD5" w:rsidRDefault="00DE0FD5" w:rsidP="00161D4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E0FD5" w:rsidRPr="00CF4B22" w:rsidRDefault="00DE0FD5" w:rsidP="00161D4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алгебра</w:t>
            </w:r>
          </w:p>
        </w:tc>
      </w:tr>
      <w:tr w:rsidR="00DE0FD5" w:rsidRPr="00CF4B22" w:rsidTr="00744462">
        <w:tc>
          <w:tcPr>
            <w:tcW w:w="675" w:type="dxa"/>
            <w:shd w:val="clear" w:color="auto" w:fill="C4BC96" w:themeFill="background2" w:themeFillShade="BF"/>
          </w:tcPr>
          <w:p w:rsidR="00DE0FD5" w:rsidRPr="00CF4B22" w:rsidRDefault="00DE0FD5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DE0FD5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Сочинение</w:t>
            </w:r>
          </w:p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985" w:type="dxa"/>
            <w:shd w:val="clear" w:color="auto" w:fill="C4BC96" w:themeFill="background2" w:themeFillShade="BF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DE0FD5" w:rsidRDefault="00DE0FD5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E0FD5" w:rsidRPr="00CF4B22" w:rsidRDefault="00DE0FD5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история</w:t>
            </w:r>
          </w:p>
        </w:tc>
        <w:tc>
          <w:tcPr>
            <w:tcW w:w="1561" w:type="dxa"/>
            <w:shd w:val="clear" w:color="auto" w:fill="C4BC96" w:themeFill="background2" w:themeFillShade="BF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DE0FD5" w:rsidRPr="00CF4B22" w:rsidTr="00744462">
        <w:tc>
          <w:tcPr>
            <w:tcW w:w="675" w:type="dxa"/>
          </w:tcPr>
          <w:p w:rsidR="00DE0FD5" w:rsidRPr="00CF4B22" w:rsidRDefault="00DE0FD5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DE0FD5" w:rsidRPr="00CF4B22" w:rsidRDefault="00DE0FD5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985" w:type="dxa"/>
          </w:tcPr>
          <w:p w:rsidR="00DE0FD5" w:rsidRDefault="00DE0FD5" w:rsidP="00744462">
            <w:pPr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28.10-01.11</w:t>
            </w:r>
          </w:p>
          <w:p w:rsidR="00DE0FD5" w:rsidRPr="00E334A5" w:rsidRDefault="00DE0FD5" w:rsidP="00744462">
            <w:pPr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каникулы</w:t>
            </w:r>
          </w:p>
        </w:tc>
        <w:tc>
          <w:tcPr>
            <w:tcW w:w="1561" w:type="dxa"/>
          </w:tcPr>
          <w:p w:rsidR="00DE0FD5" w:rsidRPr="00CF4B22" w:rsidRDefault="00DE0FD5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1" w:type="dxa"/>
          </w:tcPr>
          <w:p w:rsidR="00DE0FD5" w:rsidRPr="00F2329A" w:rsidRDefault="00DE0FD5" w:rsidP="00744462"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 w:rsidRPr="00F2329A"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29.12-08.01</w:t>
            </w:r>
          </w:p>
          <w:p w:rsidR="00DE0FD5" w:rsidRPr="00CF4B22" w:rsidRDefault="00DE0FD5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F2329A"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каникулы</w:t>
            </w:r>
          </w:p>
        </w:tc>
        <w:tc>
          <w:tcPr>
            <w:tcW w:w="1561" w:type="dxa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27.01-31.01</w:t>
            </w:r>
          </w:p>
        </w:tc>
        <w:tc>
          <w:tcPr>
            <w:tcW w:w="1562" w:type="dxa"/>
          </w:tcPr>
          <w:p w:rsidR="00DE0FD5" w:rsidRPr="00CF4B22" w:rsidRDefault="00DE0FD5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2" w:type="dxa"/>
          </w:tcPr>
          <w:p w:rsidR="00DE0FD5" w:rsidRPr="00CF4B22" w:rsidRDefault="00DE0FD5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2" w:type="dxa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28.04-02.05</w:t>
            </w:r>
          </w:p>
        </w:tc>
        <w:tc>
          <w:tcPr>
            <w:tcW w:w="1687" w:type="dxa"/>
          </w:tcPr>
          <w:p w:rsidR="00DE0FD5" w:rsidRPr="00CF4B22" w:rsidRDefault="00DE0FD5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</w:tr>
      <w:tr w:rsidR="00DE0FD5" w:rsidRPr="00CF4B22" w:rsidTr="00744462">
        <w:tc>
          <w:tcPr>
            <w:tcW w:w="675" w:type="dxa"/>
            <w:shd w:val="clear" w:color="auto" w:fill="FFFF00"/>
          </w:tcPr>
          <w:p w:rsidR="00DE0FD5" w:rsidRPr="00CF4B22" w:rsidRDefault="00DE0FD5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</w:p>
        </w:tc>
        <w:tc>
          <w:tcPr>
            <w:tcW w:w="1843" w:type="dxa"/>
            <w:shd w:val="clear" w:color="auto" w:fill="FFFF00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DE0FD5" w:rsidRPr="00CF4B22" w:rsidTr="00744462">
        <w:tc>
          <w:tcPr>
            <w:tcW w:w="675" w:type="dxa"/>
            <w:shd w:val="clear" w:color="auto" w:fill="FFC000"/>
          </w:tcPr>
          <w:p w:rsidR="00DE0FD5" w:rsidRPr="00CF4B22" w:rsidRDefault="00DE0FD5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DE0FD5" w:rsidRDefault="00DE0FD5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E0FD5" w:rsidRPr="00CF4B22" w:rsidRDefault="00DE0FD5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Информатика </w:t>
            </w:r>
          </w:p>
        </w:tc>
        <w:tc>
          <w:tcPr>
            <w:tcW w:w="1562" w:type="dxa"/>
            <w:shd w:val="clear" w:color="auto" w:fill="FFC000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DE0FD5" w:rsidRPr="00CF4B22" w:rsidTr="00744462">
        <w:tc>
          <w:tcPr>
            <w:tcW w:w="675" w:type="dxa"/>
            <w:shd w:val="clear" w:color="auto" w:fill="FBD4B4" w:themeFill="accent6" w:themeFillTint="66"/>
          </w:tcPr>
          <w:p w:rsidR="00DE0FD5" w:rsidRPr="00CF4B22" w:rsidRDefault="00DE0FD5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DE0FD5" w:rsidRPr="00CF4B22" w:rsidTr="00744462">
        <w:tc>
          <w:tcPr>
            <w:tcW w:w="675" w:type="dxa"/>
            <w:shd w:val="clear" w:color="auto" w:fill="EAF1DD" w:themeFill="accent3" w:themeFillTint="33"/>
          </w:tcPr>
          <w:p w:rsidR="00DE0FD5" w:rsidRPr="00CF4B22" w:rsidRDefault="00DE0FD5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DE0FD5" w:rsidRDefault="00DE0FD5" w:rsidP="00161D4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E0FD5" w:rsidRPr="00CF4B22" w:rsidRDefault="00DE0FD5" w:rsidP="00161D4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вероятность</w:t>
            </w:r>
          </w:p>
        </w:tc>
        <w:tc>
          <w:tcPr>
            <w:tcW w:w="1562" w:type="dxa"/>
            <w:shd w:val="clear" w:color="auto" w:fill="EAF1DD" w:themeFill="accent3" w:themeFillTint="33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DE0FD5" w:rsidRPr="00CF4B22" w:rsidTr="00744462">
        <w:tc>
          <w:tcPr>
            <w:tcW w:w="675" w:type="dxa"/>
            <w:shd w:val="clear" w:color="auto" w:fill="C4BC96" w:themeFill="background2" w:themeFillShade="BF"/>
          </w:tcPr>
          <w:p w:rsidR="00DE0FD5" w:rsidRPr="00CF4B22" w:rsidRDefault="00DE0FD5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DE0FD5" w:rsidRPr="00CF4B22" w:rsidRDefault="00DE0FD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DE0FD5" w:rsidTr="00744462">
        <w:tc>
          <w:tcPr>
            <w:tcW w:w="675" w:type="dxa"/>
          </w:tcPr>
          <w:p w:rsidR="00DE0FD5" w:rsidRDefault="00DE0FD5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DE0FD5" w:rsidRDefault="00DE0FD5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</w:tcPr>
          <w:p w:rsidR="00DE0FD5" w:rsidRDefault="00DE0FD5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DE0FD5" w:rsidRDefault="00DE0FD5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DE0FD5" w:rsidRDefault="00DE0FD5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DE0FD5" w:rsidRDefault="00DE0FD5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DE0FD5" w:rsidRDefault="00DE0FD5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DE0FD5" w:rsidRDefault="00DE0FD5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DE0FD5" w:rsidRDefault="00DE0FD5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7" w:type="dxa"/>
          </w:tcPr>
          <w:p w:rsidR="00DE0FD5" w:rsidRDefault="00DE0FD5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781CCD" w:rsidRDefault="00E72EC4" w:rsidP="00781CCD">
      <w:pPr>
        <w:spacing w:line="240" w:lineRule="auto"/>
        <w:contextualSpacing/>
        <w:rPr>
          <w:b/>
          <w:i/>
        </w:rPr>
      </w:pPr>
      <w:r>
        <w:rPr>
          <w:b/>
          <w:i/>
        </w:rPr>
        <w:t>Музыка – 2</w:t>
      </w:r>
      <w:r w:rsidR="00576FF0">
        <w:rPr>
          <w:b/>
          <w:i/>
        </w:rPr>
        <w:t>час</w:t>
      </w:r>
      <w:r w:rsidR="00781CCD">
        <w:rPr>
          <w:b/>
          <w:i/>
        </w:rPr>
        <w:t>, отв</w:t>
      </w:r>
      <w:r>
        <w:rPr>
          <w:b/>
          <w:i/>
        </w:rPr>
        <w:t>еденных на ОП, по УП 34 часа, 6</w:t>
      </w:r>
      <w:r w:rsidR="00781CCD">
        <w:rPr>
          <w:b/>
          <w:i/>
        </w:rPr>
        <w:t xml:space="preserve"> % объем ОП</w:t>
      </w:r>
    </w:p>
    <w:p w:rsidR="00781CCD" w:rsidRDefault="00781CCD" w:rsidP="00781CCD">
      <w:pPr>
        <w:spacing w:line="240" w:lineRule="auto"/>
        <w:contextualSpacing/>
        <w:rPr>
          <w:b/>
          <w:i/>
        </w:rPr>
      </w:pPr>
      <w:r>
        <w:rPr>
          <w:b/>
          <w:i/>
        </w:rPr>
        <w:t>Английский</w:t>
      </w:r>
      <w:r w:rsidR="004277EC">
        <w:rPr>
          <w:b/>
          <w:i/>
        </w:rPr>
        <w:t xml:space="preserve"> язык – 4</w:t>
      </w:r>
      <w:r>
        <w:rPr>
          <w:b/>
          <w:i/>
        </w:rPr>
        <w:t xml:space="preserve"> часов, от</w:t>
      </w:r>
      <w:r w:rsidR="004277EC">
        <w:rPr>
          <w:b/>
          <w:i/>
        </w:rPr>
        <w:t>веденных на ОП, по УП 102 ч,4</w:t>
      </w:r>
      <w:r>
        <w:rPr>
          <w:b/>
          <w:i/>
        </w:rPr>
        <w:t>% объем ОП</w:t>
      </w:r>
    </w:p>
    <w:p w:rsidR="00781CCD" w:rsidRDefault="00DE0FD5" w:rsidP="00781CCD">
      <w:pPr>
        <w:spacing w:line="240" w:lineRule="auto"/>
        <w:contextualSpacing/>
        <w:rPr>
          <w:b/>
          <w:i/>
        </w:rPr>
      </w:pPr>
      <w:r>
        <w:rPr>
          <w:b/>
          <w:i/>
        </w:rPr>
        <w:t>Математика -10</w:t>
      </w:r>
      <w:r w:rsidR="00C95A0A">
        <w:rPr>
          <w:b/>
          <w:i/>
        </w:rPr>
        <w:t xml:space="preserve"> часов + </w:t>
      </w:r>
      <w:r>
        <w:rPr>
          <w:b/>
          <w:i/>
        </w:rPr>
        <w:t>2чВПР  = 12</w:t>
      </w:r>
      <w:r w:rsidR="00781CCD">
        <w:rPr>
          <w:b/>
          <w:i/>
        </w:rPr>
        <w:t xml:space="preserve"> час</w:t>
      </w:r>
      <w:r w:rsidR="00C95A0A">
        <w:rPr>
          <w:b/>
          <w:i/>
        </w:rPr>
        <w:t>ов, отведенных на ОП, по УП 170(алгебра +гео</w:t>
      </w:r>
      <w:r>
        <w:rPr>
          <w:b/>
          <w:i/>
        </w:rPr>
        <w:t>метрия) ч, 7</w:t>
      </w:r>
      <w:r w:rsidR="00781CCD">
        <w:rPr>
          <w:b/>
          <w:i/>
        </w:rPr>
        <w:t xml:space="preserve">  % объем ОП</w:t>
      </w:r>
    </w:p>
    <w:p w:rsidR="00C872EF" w:rsidRDefault="00235F64" w:rsidP="00C872EF">
      <w:pPr>
        <w:spacing w:line="240" w:lineRule="auto"/>
        <w:contextualSpacing/>
        <w:rPr>
          <w:b/>
          <w:i/>
        </w:rPr>
      </w:pPr>
      <w:r>
        <w:rPr>
          <w:b/>
          <w:i/>
        </w:rPr>
        <w:t>Русский язык - 12часов + ВПР = 13</w:t>
      </w:r>
      <w:r w:rsidR="00C872EF">
        <w:rPr>
          <w:b/>
          <w:i/>
        </w:rPr>
        <w:t xml:space="preserve"> часов, </w:t>
      </w:r>
      <w:r>
        <w:rPr>
          <w:b/>
          <w:i/>
        </w:rPr>
        <w:t>отведенных на ОП, по УП 136 ч, 10</w:t>
      </w:r>
      <w:r w:rsidR="00C872EF">
        <w:rPr>
          <w:b/>
          <w:i/>
        </w:rPr>
        <w:t>% объем ОП</w:t>
      </w:r>
    </w:p>
    <w:p w:rsidR="00C872EF" w:rsidRDefault="00D85B0E" w:rsidP="00781CCD">
      <w:pPr>
        <w:spacing w:line="240" w:lineRule="auto"/>
        <w:contextualSpacing/>
        <w:rPr>
          <w:b/>
          <w:i/>
        </w:rPr>
      </w:pPr>
      <w:r>
        <w:rPr>
          <w:b/>
          <w:i/>
        </w:rPr>
        <w:t>Литература - 3</w:t>
      </w:r>
      <w:r w:rsidR="00C872EF">
        <w:rPr>
          <w:b/>
          <w:i/>
        </w:rPr>
        <w:t xml:space="preserve"> часа,</w:t>
      </w:r>
      <w:r>
        <w:rPr>
          <w:b/>
          <w:i/>
        </w:rPr>
        <w:t xml:space="preserve"> отведенных на ОП, по УП 68 ч, 4</w:t>
      </w:r>
      <w:r w:rsidR="00C872EF">
        <w:rPr>
          <w:b/>
          <w:i/>
        </w:rPr>
        <w:t xml:space="preserve">  % объем ОП</w:t>
      </w:r>
    </w:p>
    <w:p w:rsidR="00781CCD" w:rsidRDefault="005D3A0F" w:rsidP="00781CCD">
      <w:pPr>
        <w:spacing w:line="240" w:lineRule="auto"/>
        <w:contextualSpacing/>
        <w:rPr>
          <w:b/>
          <w:i/>
        </w:rPr>
      </w:pPr>
      <w:r>
        <w:rPr>
          <w:b/>
          <w:i/>
        </w:rPr>
        <w:t xml:space="preserve">Физика </w:t>
      </w:r>
      <w:r w:rsidR="00FD6EC6">
        <w:rPr>
          <w:b/>
          <w:i/>
        </w:rPr>
        <w:t xml:space="preserve"> -  3 часа, отведенных на ОП, по УП 68 ч,  4  % объем ОП</w:t>
      </w:r>
    </w:p>
    <w:p w:rsidR="00550951" w:rsidRDefault="00763AED" w:rsidP="00550951">
      <w:pPr>
        <w:spacing w:line="240" w:lineRule="auto"/>
        <w:contextualSpacing/>
        <w:rPr>
          <w:b/>
          <w:i/>
        </w:rPr>
      </w:pPr>
      <w:r>
        <w:rPr>
          <w:b/>
          <w:i/>
        </w:rPr>
        <w:t>История – 3</w:t>
      </w:r>
      <w:r w:rsidR="009C336F">
        <w:rPr>
          <w:b/>
          <w:i/>
        </w:rPr>
        <w:t xml:space="preserve"> часа</w:t>
      </w:r>
      <w:r w:rsidR="00550951">
        <w:rPr>
          <w:b/>
          <w:i/>
        </w:rPr>
        <w:t>,</w:t>
      </w:r>
      <w:r w:rsidR="00550951" w:rsidRPr="00550951">
        <w:rPr>
          <w:b/>
          <w:i/>
        </w:rPr>
        <w:t xml:space="preserve"> </w:t>
      </w:r>
      <w:r w:rsidR="00550951">
        <w:rPr>
          <w:b/>
          <w:i/>
        </w:rPr>
        <w:t>от</w:t>
      </w:r>
      <w:r>
        <w:rPr>
          <w:b/>
          <w:i/>
        </w:rPr>
        <w:t>веденных на ОП, по УП 68 ч, 4</w:t>
      </w:r>
      <w:r w:rsidR="00550951">
        <w:rPr>
          <w:b/>
          <w:i/>
        </w:rPr>
        <w:t xml:space="preserve"> % объем ОП</w:t>
      </w:r>
    </w:p>
    <w:p w:rsidR="00C24467" w:rsidRDefault="00C24467" w:rsidP="00550951">
      <w:pPr>
        <w:spacing w:line="240" w:lineRule="auto"/>
        <w:contextualSpacing/>
        <w:rPr>
          <w:b/>
          <w:i/>
        </w:rPr>
      </w:pPr>
      <w:r>
        <w:rPr>
          <w:b/>
          <w:i/>
        </w:rPr>
        <w:t>Обществознание-2часа, отведенных на ОП, по УП 34 ч, 6  % объем ОП</w:t>
      </w:r>
    </w:p>
    <w:p w:rsidR="00FD6EC6" w:rsidRDefault="00FD6EC6" w:rsidP="00FD6EC6">
      <w:pPr>
        <w:spacing w:line="240" w:lineRule="auto"/>
        <w:contextualSpacing/>
        <w:rPr>
          <w:b/>
          <w:i/>
        </w:rPr>
      </w:pPr>
      <w:r>
        <w:rPr>
          <w:b/>
          <w:i/>
        </w:rPr>
        <w:t>Информатика-3часа,</w:t>
      </w:r>
      <w:r w:rsidRPr="00FD6EC6">
        <w:rPr>
          <w:b/>
          <w:i/>
        </w:rPr>
        <w:t xml:space="preserve"> </w:t>
      </w:r>
      <w:r>
        <w:rPr>
          <w:b/>
          <w:i/>
        </w:rPr>
        <w:t>отведенных на ОП, по УП 34 ч, 9  % объем ОП</w:t>
      </w:r>
    </w:p>
    <w:p w:rsidR="00C95A0A" w:rsidRDefault="00C95A0A" w:rsidP="00FD6EC6">
      <w:pPr>
        <w:spacing w:line="240" w:lineRule="auto"/>
        <w:contextualSpacing/>
        <w:rPr>
          <w:b/>
          <w:i/>
        </w:rPr>
      </w:pPr>
      <w:r>
        <w:rPr>
          <w:b/>
          <w:i/>
        </w:rPr>
        <w:t>Вероятность и статистика-2</w:t>
      </w:r>
      <w:r w:rsidR="00DE0FD5">
        <w:rPr>
          <w:b/>
          <w:i/>
        </w:rPr>
        <w:t xml:space="preserve"> </w:t>
      </w:r>
      <w:r>
        <w:rPr>
          <w:b/>
          <w:i/>
        </w:rPr>
        <w:t>часа, отведенных на ОП, по УП 34 ч, 6  % объем ОП</w:t>
      </w:r>
    </w:p>
    <w:p w:rsidR="001C405E" w:rsidRDefault="001C405E" w:rsidP="001C405E">
      <w:pPr>
        <w:spacing w:line="240" w:lineRule="auto"/>
        <w:contextualSpacing/>
        <w:rPr>
          <w:b/>
          <w:i/>
        </w:rPr>
      </w:pPr>
      <w:r>
        <w:rPr>
          <w:b/>
          <w:i/>
        </w:rPr>
        <w:t>Биология -3ч, отведенных на ОП, по УП 34 часа, 9 % объем ОП</w:t>
      </w:r>
    </w:p>
    <w:p w:rsidR="0023435F" w:rsidRPr="00EB1419" w:rsidRDefault="0023435F" w:rsidP="0023435F">
      <w:pPr>
        <w:spacing w:line="240" w:lineRule="auto"/>
        <w:contextualSpacing/>
        <w:rPr>
          <w:b/>
          <w:i/>
          <w:color w:val="FF0000"/>
        </w:rPr>
      </w:pPr>
      <w:r w:rsidRPr="00EB1419">
        <w:rPr>
          <w:b/>
          <w:i/>
          <w:color w:val="FF0000"/>
        </w:rPr>
        <w:t>Апрель-май:</w:t>
      </w:r>
    </w:p>
    <w:p w:rsidR="0023435F" w:rsidRPr="00EB1419" w:rsidRDefault="0023435F" w:rsidP="0023435F">
      <w:pPr>
        <w:spacing w:line="240" w:lineRule="auto"/>
        <w:contextualSpacing/>
        <w:rPr>
          <w:b/>
          <w:i/>
          <w:color w:val="FF0000"/>
        </w:rPr>
      </w:pPr>
      <w:r w:rsidRPr="00EB1419">
        <w:rPr>
          <w:b/>
          <w:i/>
          <w:color w:val="FF0000"/>
        </w:rPr>
        <w:t xml:space="preserve">ВПР: (один из предметов) – история, </w:t>
      </w:r>
      <w:r>
        <w:rPr>
          <w:b/>
          <w:i/>
          <w:color w:val="FF0000"/>
        </w:rPr>
        <w:t xml:space="preserve">обществознание, </w:t>
      </w:r>
      <w:r w:rsidRPr="00EB1419">
        <w:rPr>
          <w:b/>
          <w:i/>
          <w:color w:val="FF0000"/>
        </w:rPr>
        <w:t>литература, английский язык-1ч</w:t>
      </w:r>
    </w:p>
    <w:p w:rsidR="0023435F" w:rsidRPr="00EB1419" w:rsidRDefault="0023435F" w:rsidP="0023435F">
      <w:pPr>
        <w:spacing w:line="240" w:lineRule="auto"/>
        <w:contextualSpacing/>
        <w:rPr>
          <w:b/>
          <w:i/>
          <w:color w:val="FF0000"/>
        </w:rPr>
      </w:pPr>
      <w:r w:rsidRPr="00EB1419">
        <w:rPr>
          <w:b/>
          <w:i/>
          <w:color w:val="FF0000"/>
        </w:rPr>
        <w:t>ВПР: (один из предметов) - география, биология</w:t>
      </w:r>
      <w:r>
        <w:rPr>
          <w:b/>
          <w:i/>
          <w:color w:val="FF0000"/>
        </w:rPr>
        <w:t>, физика, информатика</w:t>
      </w:r>
      <w:r w:rsidR="001837AC">
        <w:rPr>
          <w:b/>
          <w:i/>
          <w:color w:val="FF0000"/>
        </w:rPr>
        <w:t>-2</w:t>
      </w:r>
      <w:r w:rsidRPr="00EB1419">
        <w:rPr>
          <w:b/>
          <w:i/>
          <w:color w:val="FF0000"/>
        </w:rPr>
        <w:t>ч</w:t>
      </w:r>
    </w:p>
    <w:p w:rsidR="001C405E" w:rsidRDefault="001C405E" w:rsidP="001C405E">
      <w:pPr>
        <w:spacing w:line="240" w:lineRule="auto"/>
        <w:contextualSpacing/>
        <w:rPr>
          <w:b/>
          <w:i/>
        </w:rPr>
      </w:pPr>
    </w:p>
    <w:p w:rsidR="00FD6EC6" w:rsidRDefault="00FD6EC6" w:rsidP="00550951">
      <w:pPr>
        <w:spacing w:line="240" w:lineRule="auto"/>
        <w:contextualSpacing/>
        <w:rPr>
          <w:b/>
          <w:i/>
        </w:rPr>
      </w:pPr>
    </w:p>
    <w:p w:rsidR="00235F64" w:rsidRDefault="00235F64" w:rsidP="00235F64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 xml:space="preserve">График оценочных процедур, 7Б класс  2024-2025 </w:t>
      </w:r>
      <w:r w:rsidRPr="00E81630">
        <w:rPr>
          <w:rFonts w:ascii="Times New Roman" w:hAnsi="Times New Roman" w:cs="Times New Roman"/>
          <w:b/>
          <w:i/>
          <w:sz w:val="24"/>
        </w:rPr>
        <w:t>учебный год</w:t>
      </w:r>
    </w:p>
    <w:p w:rsidR="00235F64" w:rsidRPr="00E81630" w:rsidRDefault="00235F64" w:rsidP="00235F64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1843"/>
        <w:gridCol w:w="1985"/>
        <w:gridCol w:w="1561"/>
        <w:gridCol w:w="1561"/>
        <w:gridCol w:w="1561"/>
        <w:gridCol w:w="1562"/>
        <w:gridCol w:w="1562"/>
        <w:gridCol w:w="1562"/>
        <w:gridCol w:w="1687"/>
      </w:tblGrid>
      <w:tr w:rsidR="00235F64" w:rsidRPr="00E81630" w:rsidTr="001C405E">
        <w:tc>
          <w:tcPr>
            <w:tcW w:w="675" w:type="dxa"/>
          </w:tcPr>
          <w:p w:rsidR="00235F64" w:rsidRDefault="00235F64" w:rsidP="001C405E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235F64" w:rsidRPr="00E81630" w:rsidRDefault="00235F64" w:rsidP="001C405E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сентябрь</w:t>
            </w:r>
          </w:p>
        </w:tc>
        <w:tc>
          <w:tcPr>
            <w:tcW w:w="1985" w:type="dxa"/>
          </w:tcPr>
          <w:p w:rsidR="00235F64" w:rsidRPr="00E81630" w:rsidRDefault="00235F64" w:rsidP="001C405E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октябрь</w:t>
            </w:r>
          </w:p>
        </w:tc>
        <w:tc>
          <w:tcPr>
            <w:tcW w:w="1561" w:type="dxa"/>
          </w:tcPr>
          <w:p w:rsidR="00235F64" w:rsidRPr="00E81630" w:rsidRDefault="00235F64" w:rsidP="001C405E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ноябрь</w:t>
            </w:r>
          </w:p>
        </w:tc>
        <w:tc>
          <w:tcPr>
            <w:tcW w:w="1561" w:type="dxa"/>
          </w:tcPr>
          <w:p w:rsidR="00235F64" w:rsidRPr="00E81630" w:rsidRDefault="00235F64" w:rsidP="001C405E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декабрь</w:t>
            </w:r>
          </w:p>
        </w:tc>
        <w:tc>
          <w:tcPr>
            <w:tcW w:w="1561" w:type="dxa"/>
          </w:tcPr>
          <w:p w:rsidR="00235F64" w:rsidRPr="00E81630" w:rsidRDefault="00235F64" w:rsidP="001C405E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январь</w:t>
            </w:r>
          </w:p>
        </w:tc>
        <w:tc>
          <w:tcPr>
            <w:tcW w:w="1562" w:type="dxa"/>
          </w:tcPr>
          <w:p w:rsidR="00235F64" w:rsidRPr="00E81630" w:rsidRDefault="00235F64" w:rsidP="001C405E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февраль</w:t>
            </w:r>
          </w:p>
        </w:tc>
        <w:tc>
          <w:tcPr>
            <w:tcW w:w="1562" w:type="dxa"/>
          </w:tcPr>
          <w:p w:rsidR="00235F64" w:rsidRPr="00E81630" w:rsidRDefault="00235F64" w:rsidP="001C405E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март</w:t>
            </w:r>
          </w:p>
        </w:tc>
        <w:tc>
          <w:tcPr>
            <w:tcW w:w="1562" w:type="dxa"/>
          </w:tcPr>
          <w:p w:rsidR="00235F64" w:rsidRPr="00E81630" w:rsidRDefault="00235F64" w:rsidP="001C405E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апрель</w:t>
            </w:r>
          </w:p>
        </w:tc>
        <w:tc>
          <w:tcPr>
            <w:tcW w:w="1687" w:type="dxa"/>
          </w:tcPr>
          <w:p w:rsidR="00235F64" w:rsidRPr="00E81630" w:rsidRDefault="00235F64" w:rsidP="001C405E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май</w:t>
            </w:r>
          </w:p>
        </w:tc>
      </w:tr>
      <w:tr w:rsidR="00235F64" w:rsidRPr="00CF4B22" w:rsidTr="001C405E">
        <w:tc>
          <w:tcPr>
            <w:tcW w:w="675" w:type="dxa"/>
          </w:tcPr>
          <w:p w:rsidR="00235F64" w:rsidRDefault="00235F64" w:rsidP="001C405E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235F64" w:rsidRPr="00CF4B22" w:rsidRDefault="00235F64" w:rsidP="001C405E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02.09-06.09</w:t>
            </w:r>
          </w:p>
        </w:tc>
        <w:tc>
          <w:tcPr>
            <w:tcW w:w="1985" w:type="dxa"/>
          </w:tcPr>
          <w:p w:rsidR="00235F64" w:rsidRPr="00CF4B22" w:rsidRDefault="00235F64" w:rsidP="001C405E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30.09-04.10</w:t>
            </w:r>
          </w:p>
        </w:tc>
        <w:tc>
          <w:tcPr>
            <w:tcW w:w="1561" w:type="dxa"/>
          </w:tcPr>
          <w:p w:rsidR="00235F64" w:rsidRPr="006F0616" w:rsidRDefault="00235F64" w:rsidP="001C405E">
            <w:pPr>
              <w:contextualSpacing/>
              <w:rPr>
                <w:rFonts w:ascii="Times New Roman" w:hAnsi="Times New Roman" w:cs="Times New Roman"/>
                <w:color w:val="00B050"/>
                <w:sz w:val="18"/>
                <w:szCs w:val="24"/>
              </w:rPr>
            </w:pPr>
            <w:r w:rsidRPr="00F2329A">
              <w:rPr>
                <w:rFonts w:ascii="Times New Roman" w:hAnsi="Times New Roman" w:cs="Times New Roman"/>
                <w:sz w:val="18"/>
                <w:szCs w:val="24"/>
              </w:rPr>
              <w:t>05.11-08.11</w:t>
            </w:r>
          </w:p>
        </w:tc>
        <w:tc>
          <w:tcPr>
            <w:tcW w:w="1561" w:type="dxa"/>
          </w:tcPr>
          <w:p w:rsidR="00235F64" w:rsidRPr="00CF4B22" w:rsidRDefault="00235F64" w:rsidP="001C405E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02.12-06.12</w:t>
            </w:r>
          </w:p>
        </w:tc>
        <w:tc>
          <w:tcPr>
            <w:tcW w:w="1561" w:type="dxa"/>
          </w:tcPr>
          <w:p w:rsidR="00235F64" w:rsidRPr="00F2329A" w:rsidRDefault="00235F64" w:rsidP="001C405E"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 w:rsidRPr="00F2329A"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29.12-08.01</w:t>
            </w:r>
          </w:p>
          <w:p w:rsidR="00235F64" w:rsidRPr="00E334A5" w:rsidRDefault="00235F64" w:rsidP="001C405E">
            <w:pPr>
              <w:contextualSpacing/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 w:rsidRPr="00F2329A"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каникулы</w:t>
            </w:r>
          </w:p>
        </w:tc>
        <w:tc>
          <w:tcPr>
            <w:tcW w:w="1562" w:type="dxa"/>
          </w:tcPr>
          <w:p w:rsidR="00235F64" w:rsidRPr="00CF4B22" w:rsidRDefault="00235F64" w:rsidP="001C405E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03.02-07.02</w:t>
            </w:r>
          </w:p>
        </w:tc>
        <w:tc>
          <w:tcPr>
            <w:tcW w:w="1562" w:type="dxa"/>
          </w:tcPr>
          <w:p w:rsidR="00235F64" w:rsidRPr="00CF4B22" w:rsidRDefault="00235F64" w:rsidP="001C405E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03.03-07.03</w:t>
            </w:r>
          </w:p>
        </w:tc>
        <w:tc>
          <w:tcPr>
            <w:tcW w:w="1562" w:type="dxa"/>
          </w:tcPr>
          <w:p w:rsidR="00235F64" w:rsidRPr="00CF4B22" w:rsidRDefault="00235F64" w:rsidP="001C405E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30.03-04.04</w:t>
            </w:r>
          </w:p>
        </w:tc>
        <w:tc>
          <w:tcPr>
            <w:tcW w:w="1687" w:type="dxa"/>
          </w:tcPr>
          <w:p w:rsidR="00235F64" w:rsidRPr="00CF4B22" w:rsidRDefault="00235F64" w:rsidP="001C405E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05.05-09.05</w:t>
            </w:r>
          </w:p>
        </w:tc>
      </w:tr>
      <w:tr w:rsidR="00235F64" w:rsidRPr="00CF4B22" w:rsidTr="001C405E">
        <w:tc>
          <w:tcPr>
            <w:tcW w:w="675" w:type="dxa"/>
            <w:shd w:val="clear" w:color="auto" w:fill="FFFF00"/>
          </w:tcPr>
          <w:p w:rsidR="00235F64" w:rsidRPr="00CF4B22" w:rsidRDefault="00235F64" w:rsidP="001C405E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</w:p>
        </w:tc>
        <w:tc>
          <w:tcPr>
            <w:tcW w:w="1843" w:type="dxa"/>
            <w:shd w:val="clear" w:color="auto" w:fill="FFFF00"/>
          </w:tcPr>
          <w:p w:rsidR="00235F64" w:rsidRPr="00CF4B22" w:rsidRDefault="00235F64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235F64" w:rsidRPr="00CF4B22" w:rsidRDefault="00235F64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235F64" w:rsidRPr="00CF4B22" w:rsidRDefault="00235F64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235F64" w:rsidRPr="00CF4B22" w:rsidRDefault="00235F64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235F64" w:rsidRPr="00CF4B22" w:rsidRDefault="00235F64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235F64" w:rsidRPr="00CF4B22" w:rsidRDefault="00235F64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235F64" w:rsidRPr="00CF4B22" w:rsidRDefault="00235F64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235F64" w:rsidRPr="00CF4B22" w:rsidRDefault="00235F64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235F64" w:rsidRPr="00CF4B22" w:rsidRDefault="00235F64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235F64" w:rsidRPr="00CF4B22" w:rsidTr="001C405E">
        <w:tc>
          <w:tcPr>
            <w:tcW w:w="675" w:type="dxa"/>
            <w:shd w:val="clear" w:color="auto" w:fill="FFC000"/>
          </w:tcPr>
          <w:p w:rsidR="00235F64" w:rsidRPr="00CF4B22" w:rsidRDefault="00235F64" w:rsidP="001C405E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lastRenderedPageBreak/>
              <w:t>ВТ</w:t>
            </w:r>
          </w:p>
        </w:tc>
        <w:tc>
          <w:tcPr>
            <w:tcW w:w="1843" w:type="dxa"/>
            <w:shd w:val="clear" w:color="auto" w:fill="FFC000"/>
          </w:tcPr>
          <w:p w:rsidR="00235F64" w:rsidRPr="00CF4B22" w:rsidRDefault="00235F64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235F64" w:rsidRPr="00CF4B22" w:rsidRDefault="00235F64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235F64" w:rsidRPr="00CF4B22" w:rsidRDefault="00235F64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235F64" w:rsidRPr="00CF4B22" w:rsidRDefault="00235F64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235F64" w:rsidRPr="00CF4B22" w:rsidRDefault="00235F64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235F64" w:rsidRPr="00CF4B22" w:rsidRDefault="00235F64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235F64" w:rsidRPr="00CF4B22" w:rsidRDefault="00235F64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235F64" w:rsidRPr="00CF4B22" w:rsidRDefault="005D3A0F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 физика</w:t>
            </w:r>
          </w:p>
        </w:tc>
        <w:tc>
          <w:tcPr>
            <w:tcW w:w="1687" w:type="dxa"/>
            <w:shd w:val="clear" w:color="auto" w:fill="FFC000"/>
          </w:tcPr>
          <w:p w:rsidR="00235F64" w:rsidRPr="00CF4B22" w:rsidRDefault="00235F64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DE0FD5" w:rsidRPr="00CF4B22" w:rsidTr="001C405E">
        <w:tc>
          <w:tcPr>
            <w:tcW w:w="675" w:type="dxa"/>
            <w:shd w:val="clear" w:color="auto" w:fill="FBD4B4" w:themeFill="accent6" w:themeFillTint="66"/>
          </w:tcPr>
          <w:p w:rsidR="00DE0FD5" w:rsidRPr="00CF4B22" w:rsidRDefault="00DE0FD5" w:rsidP="001C405E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DE0FD5" w:rsidRDefault="00DE0FD5" w:rsidP="00161D4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E0FD5" w:rsidRPr="00CF4B22" w:rsidRDefault="00DE0FD5" w:rsidP="00161D4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алгебра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DE0FD5" w:rsidRDefault="00DE0FD5" w:rsidP="00161D4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E0FD5" w:rsidRPr="00CF4B22" w:rsidRDefault="00DE0FD5" w:rsidP="00161D4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Геометрия</w:t>
            </w:r>
          </w:p>
        </w:tc>
      </w:tr>
      <w:tr w:rsidR="00DE0FD5" w:rsidRPr="00CF4B22" w:rsidTr="001C405E">
        <w:tc>
          <w:tcPr>
            <w:tcW w:w="675" w:type="dxa"/>
            <w:shd w:val="clear" w:color="auto" w:fill="EAF1DD" w:themeFill="accent3" w:themeFillTint="33"/>
          </w:tcPr>
          <w:p w:rsidR="00DE0FD5" w:rsidRPr="00CF4B22" w:rsidRDefault="00DE0FD5" w:rsidP="001C405E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DE0FD5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562" w:type="dxa"/>
            <w:shd w:val="clear" w:color="auto" w:fill="EAF1DD" w:themeFill="accent3" w:themeFillTint="33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DE0FD5" w:rsidRPr="00CF4B22" w:rsidTr="001C405E">
        <w:tc>
          <w:tcPr>
            <w:tcW w:w="675" w:type="dxa"/>
            <w:shd w:val="clear" w:color="auto" w:fill="C4BC96" w:themeFill="background2" w:themeFillShade="BF"/>
          </w:tcPr>
          <w:p w:rsidR="00DE0FD5" w:rsidRPr="00CF4B22" w:rsidRDefault="00DE0FD5" w:rsidP="001C405E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DE0FD5" w:rsidRDefault="00DE0FD5" w:rsidP="00161D4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E0FD5" w:rsidRPr="00CF4B22" w:rsidRDefault="00DE0FD5" w:rsidP="00161D4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алгебра</w:t>
            </w:r>
          </w:p>
        </w:tc>
        <w:tc>
          <w:tcPr>
            <w:tcW w:w="1562" w:type="dxa"/>
            <w:shd w:val="clear" w:color="auto" w:fill="C4BC96" w:themeFill="background2" w:themeFillShade="BF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DE0FD5" w:rsidRPr="00CF4B22" w:rsidTr="001C405E">
        <w:tc>
          <w:tcPr>
            <w:tcW w:w="675" w:type="dxa"/>
          </w:tcPr>
          <w:p w:rsidR="00DE0FD5" w:rsidRPr="00CF4B22" w:rsidRDefault="00DE0FD5" w:rsidP="001C405E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09.09-13.09</w:t>
            </w:r>
          </w:p>
        </w:tc>
        <w:tc>
          <w:tcPr>
            <w:tcW w:w="1985" w:type="dxa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07.10-11.10</w:t>
            </w:r>
          </w:p>
        </w:tc>
        <w:tc>
          <w:tcPr>
            <w:tcW w:w="1561" w:type="dxa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11.11-15.11</w:t>
            </w:r>
          </w:p>
        </w:tc>
        <w:tc>
          <w:tcPr>
            <w:tcW w:w="1561" w:type="dxa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09.12-13.12</w:t>
            </w:r>
          </w:p>
        </w:tc>
        <w:tc>
          <w:tcPr>
            <w:tcW w:w="1561" w:type="dxa"/>
          </w:tcPr>
          <w:p w:rsidR="00DE0FD5" w:rsidRPr="00CF4B22" w:rsidRDefault="00DE0FD5" w:rsidP="001C405E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09.01-10.01</w:t>
            </w:r>
          </w:p>
        </w:tc>
        <w:tc>
          <w:tcPr>
            <w:tcW w:w="1562" w:type="dxa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10.02-14.02</w:t>
            </w:r>
          </w:p>
        </w:tc>
        <w:tc>
          <w:tcPr>
            <w:tcW w:w="1562" w:type="dxa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10.03-14.03</w:t>
            </w:r>
          </w:p>
        </w:tc>
        <w:tc>
          <w:tcPr>
            <w:tcW w:w="1562" w:type="dxa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07.04-11.04</w:t>
            </w:r>
          </w:p>
        </w:tc>
        <w:tc>
          <w:tcPr>
            <w:tcW w:w="1687" w:type="dxa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12.05-16.05</w:t>
            </w:r>
          </w:p>
        </w:tc>
      </w:tr>
      <w:tr w:rsidR="00DE0FD5" w:rsidRPr="00CF4B22" w:rsidTr="001C405E">
        <w:trPr>
          <w:trHeight w:val="276"/>
        </w:trPr>
        <w:tc>
          <w:tcPr>
            <w:tcW w:w="675" w:type="dxa"/>
            <w:shd w:val="clear" w:color="auto" w:fill="FFFF00"/>
          </w:tcPr>
          <w:p w:rsidR="00DE0FD5" w:rsidRPr="00CF4B22" w:rsidRDefault="00DE0FD5" w:rsidP="001C405E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</w:p>
        </w:tc>
        <w:tc>
          <w:tcPr>
            <w:tcW w:w="1843" w:type="dxa"/>
            <w:shd w:val="clear" w:color="auto" w:fill="FFFF00"/>
          </w:tcPr>
          <w:p w:rsidR="00DE0FD5" w:rsidRDefault="00DE0FD5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E0FD5" w:rsidRPr="00CF4B22" w:rsidRDefault="00DE0FD5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история</w:t>
            </w:r>
          </w:p>
        </w:tc>
        <w:tc>
          <w:tcPr>
            <w:tcW w:w="1985" w:type="dxa"/>
            <w:shd w:val="clear" w:color="auto" w:fill="FFFF00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DE0FD5" w:rsidRPr="00CF4B22" w:rsidTr="001C405E">
        <w:tc>
          <w:tcPr>
            <w:tcW w:w="675" w:type="dxa"/>
            <w:shd w:val="clear" w:color="auto" w:fill="FFC000"/>
          </w:tcPr>
          <w:p w:rsidR="00DE0FD5" w:rsidRPr="00CF4B22" w:rsidRDefault="00DE0FD5" w:rsidP="001C405E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DE0FD5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985" w:type="dxa"/>
            <w:shd w:val="clear" w:color="auto" w:fill="FFC000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DE0FD5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Сочинение</w:t>
            </w:r>
          </w:p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561" w:type="dxa"/>
            <w:shd w:val="clear" w:color="auto" w:fill="FFC000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DE0FD5" w:rsidRPr="00CF4B22" w:rsidTr="001C405E">
        <w:tc>
          <w:tcPr>
            <w:tcW w:w="675" w:type="dxa"/>
            <w:shd w:val="clear" w:color="auto" w:fill="FBD4B4" w:themeFill="accent6" w:themeFillTint="66"/>
          </w:tcPr>
          <w:p w:rsidR="00DE0FD5" w:rsidRPr="00CF4B22" w:rsidRDefault="00DE0FD5" w:rsidP="001C405E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DE0FD5" w:rsidRDefault="00DE0FD5" w:rsidP="00161D4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E0FD5" w:rsidRPr="00CF4B22" w:rsidRDefault="00DE0FD5" w:rsidP="00161D4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Геометрия</w:t>
            </w:r>
          </w:p>
        </w:tc>
        <w:tc>
          <w:tcPr>
            <w:tcW w:w="1562" w:type="dxa"/>
            <w:shd w:val="clear" w:color="auto" w:fill="FBD4B4" w:themeFill="accent6" w:themeFillTint="66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DE0FD5" w:rsidRDefault="00DE0FD5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E0FD5" w:rsidRPr="00CF4B22" w:rsidRDefault="00DE0FD5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обществознание</w:t>
            </w:r>
          </w:p>
        </w:tc>
      </w:tr>
      <w:tr w:rsidR="00DE0FD5" w:rsidRPr="00CF4B22" w:rsidTr="001C405E">
        <w:tc>
          <w:tcPr>
            <w:tcW w:w="675" w:type="dxa"/>
            <w:shd w:val="clear" w:color="auto" w:fill="EAF1DD" w:themeFill="accent3" w:themeFillTint="33"/>
          </w:tcPr>
          <w:p w:rsidR="00DE0FD5" w:rsidRPr="00CF4B22" w:rsidRDefault="00DE0FD5" w:rsidP="001C405E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DE0FD5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Литература </w:t>
            </w:r>
          </w:p>
        </w:tc>
        <w:tc>
          <w:tcPr>
            <w:tcW w:w="1985" w:type="dxa"/>
            <w:shd w:val="clear" w:color="auto" w:fill="EAF1DD" w:themeFill="accent3" w:themeFillTint="33"/>
          </w:tcPr>
          <w:p w:rsidR="00DE0FD5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Сочинение</w:t>
            </w:r>
          </w:p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анг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язык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DE0FD5" w:rsidRDefault="00DE0FD5" w:rsidP="00161D4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E0FD5" w:rsidRPr="00CF4B22" w:rsidRDefault="00DE0FD5" w:rsidP="00161D4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Геометрия</w:t>
            </w:r>
          </w:p>
        </w:tc>
      </w:tr>
      <w:tr w:rsidR="00DE0FD5" w:rsidRPr="00CF4B22" w:rsidTr="001C405E">
        <w:tc>
          <w:tcPr>
            <w:tcW w:w="675" w:type="dxa"/>
            <w:shd w:val="clear" w:color="auto" w:fill="C4BC96" w:themeFill="background2" w:themeFillShade="BF"/>
          </w:tcPr>
          <w:p w:rsidR="00DE0FD5" w:rsidRPr="00CF4B22" w:rsidRDefault="00DE0FD5" w:rsidP="001C405E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DE0FD5" w:rsidRDefault="00DE0FD5" w:rsidP="00161D4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E0FD5" w:rsidRPr="00CF4B22" w:rsidRDefault="00DE0FD5" w:rsidP="00161D4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алгебра</w:t>
            </w:r>
          </w:p>
        </w:tc>
      </w:tr>
      <w:tr w:rsidR="00DE0FD5" w:rsidRPr="00CF4B22" w:rsidTr="001C405E">
        <w:tc>
          <w:tcPr>
            <w:tcW w:w="675" w:type="dxa"/>
          </w:tcPr>
          <w:p w:rsidR="00DE0FD5" w:rsidRPr="00CF4B22" w:rsidRDefault="00DE0FD5" w:rsidP="001C405E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16.09-20.09</w:t>
            </w:r>
          </w:p>
        </w:tc>
        <w:tc>
          <w:tcPr>
            <w:tcW w:w="1985" w:type="dxa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14.10-18.10</w:t>
            </w:r>
          </w:p>
        </w:tc>
        <w:tc>
          <w:tcPr>
            <w:tcW w:w="1561" w:type="dxa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18.11-22.11</w:t>
            </w:r>
          </w:p>
        </w:tc>
        <w:tc>
          <w:tcPr>
            <w:tcW w:w="1561" w:type="dxa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16.12-20.12</w:t>
            </w:r>
          </w:p>
        </w:tc>
        <w:tc>
          <w:tcPr>
            <w:tcW w:w="1561" w:type="dxa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13.01-17.01</w:t>
            </w:r>
          </w:p>
        </w:tc>
        <w:tc>
          <w:tcPr>
            <w:tcW w:w="1562" w:type="dxa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17.02-21.02</w:t>
            </w:r>
          </w:p>
        </w:tc>
        <w:tc>
          <w:tcPr>
            <w:tcW w:w="1562" w:type="dxa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17.03-21.03</w:t>
            </w:r>
          </w:p>
        </w:tc>
        <w:tc>
          <w:tcPr>
            <w:tcW w:w="1562" w:type="dxa"/>
          </w:tcPr>
          <w:p w:rsidR="00DE0FD5" w:rsidRPr="0046090F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14.04-18.04</w:t>
            </w:r>
          </w:p>
        </w:tc>
        <w:tc>
          <w:tcPr>
            <w:tcW w:w="1687" w:type="dxa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19.05-23.05</w:t>
            </w:r>
          </w:p>
        </w:tc>
      </w:tr>
      <w:tr w:rsidR="00DE0FD5" w:rsidRPr="00CF4B22" w:rsidTr="001C405E">
        <w:tc>
          <w:tcPr>
            <w:tcW w:w="675" w:type="dxa"/>
            <w:shd w:val="clear" w:color="auto" w:fill="FFFF00"/>
          </w:tcPr>
          <w:p w:rsidR="00DE0FD5" w:rsidRPr="00CF4B22" w:rsidRDefault="00DE0FD5" w:rsidP="001C405E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</w:p>
        </w:tc>
        <w:tc>
          <w:tcPr>
            <w:tcW w:w="1843" w:type="dxa"/>
            <w:shd w:val="clear" w:color="auto" w:fill="FFFF00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DE0FD5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Изложение</w:t>
            </w:r>
          </w:p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561" w:type="dxa"/>
            <w:shd w:val="clear" w:color="auto" w:fill="FFFF00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анг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язык</w:t>
            </w:r>
          </w:p>
        </w:tc>
      </w:tr>
      <w:tr w:rsidR="00DE0FD5" w:rsidRPr="00CF4B22" w:rsidTr="001C405E">
        <w:tc>
          <w:tcPr>
            <w:tcW w:w="675" w:type="dxa"/>
            <w:shd w:val="clear" w:color="auto" w:fill="FFC000"/>
          </w:tcPr>
          <w:p w:rsidR="00DE0FD5" w:rsidRPr="00CF4B22" w:rsidRDefault="00DE0FD5" w:rsidP="001C405E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DE0FD5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Сочинение</w:t>
            </w:r>
          </w:p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985" w:type="dxa"/>
            <w:shd w:val="clear" w:color="auto" w:fill="FFC000"/>
          </w:tcPr>
          <w:p w:rsidR="00DE0FD5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Биология</w:t>
            </w:r>
          </w:p>
        </w:tc>
        <w:tc>
          <w:tcPr>
            <w:tcW w:w="1561" w:type="dxa"/>
            <w:shd w:val="clear" w:color="auto" w:fill="FFC000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анг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язык</w:t>
            </w:r>
          </w:p>
        </w:tc>
        <w:tc>
          <w:tcPr>
            <w:tcW w:w="1561" w:type="dxa"/>
            <w:shd w:val="clear" w:color="auto" w:fill="FFC000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 физика</w:t>
            </w:r>
          </w:p>
        </w:tc>
        <w:tc>
          <w:tcPr>
            <w:tcW w:w="1562" w:type="dxa"/>
            <w:shd w:val="clear" w:color="auto" w:fill="FFC000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анг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язык</w:t>
            </w:r>
          </w:p>
        </w:tc>
        <w:tc>
          <w:tcPr>
            <w:tcW w:w="1562" w:type="dxa"/>
            <w:shd w:val="clear" w:color="auto" w:fill="FFC000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 физика</w:t>
            </w:r>
          </w:p>
        </w:tc>
      </w:tr>
      <w:tr w:rsidR="00DE0FD5" w:rsidRPr="00CF4B22" w:rsidTr="001C405E">
        <w:tc>
          <w:tcPr>
            <w:tcW w:w="675" w:type="dxa"/>
            <w:shd w:val="clear" w:color="auto" w:fill="FBD4B4" w:themeFill="accent6" w:themeFillTint="66"/>
          </w:tcPr>
          <w:p w:rsidR="00DE0FD5" w:rsidRPr="00CF4B22" w:rsidRDefault="00DE0FD5" w:rsidP="001C405E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DE0FD5" w:rsidRPr="001D7109" w:rsidRDefault="00DE0FD5" w:rsidP="001C405E">
            <w:pPr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DE0FD5" w:rsidRDefault="00DE0FD5" w:rsidP="00161D4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E0FD5" w:rsidRPr="00CF4B22" w:rsidRDefault="00DE0FD5" w:rsidP="00161D4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Геометрия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DE0FD5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</w:p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Музыка 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DE0FD5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Сочинение</w:t>
            </w:r>
          </w:p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DE0FD5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</w:p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Музыка </w:t>
            </w:r>
          </w:p>
        </w:tc>
      </w:tr>
      <w:tr w:rsidR="00DE0FD5" w:rsidRPr="00CF4B22" w:rsidTr="001C405E">
        <w:tc>
          <w:tcPr>
            <w:tcW w:w="675" w:type="dxa"/>
            <w:shd w:val="clear" w:color="auto" w:fill="EAF1DD" w:themeFill="accent3" w:themeFillTint="33"/>
          </w:tcPr>
          <w:p w:rsidR="00DE0FD5" w:rsidRPr="00CF4B22" w:rsidRDefault="00DE0FD5" w:rsidP="001C405E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DE0FD5" w:rsidRDefault="00DE0FD5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E0FD5" w:rsidRPr="00CF4B22" w:rsidRDefault="00DE0FD5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обществознание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DE0FD5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Литература </w:t>
            </w:r>
          </w:p>
        </w:tc>
        <w:tc>
          <w:tcPr>
            <w:tcW w:w="1562" w:type="dxa"/>
            <w:shd w:val="clear" w:color="auto" w:fill="EAF1DD" w:themeFill="accent3" w:themeFillTint="33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DE0FD5" w:rsidRDefault="00DE0FD5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E0FD5" w:rsidRPr="00CF4B22" w:rsidRDefault="00DE0FD5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информатика</w:t>
            </w:r>
          </w:p>
        </w:tc>
        <w:tc>
          <w:tcPr>
            <w:tcW w:w="1562" w:type="dxa"/>
            <w:shd w:val="clear" w:color="auto" w:fill="EAF1DD" w:themeFill="accent3" w:themeFillTint="33"/>
          </w:tcPr>
          <w:p w:rsidR="00DE0FD5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Изложение</w:t>
            </w:r>
          </w:p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687" w:type="dxa"/>
            <w:shd w:val="clear" w:color="auto" w:fill="EAF1DD" w:themeFill="accent3" w:themeFillTint="33"/>
          </w:tcPr>
          <w:p w:rsidR="00DE0FD5" w:rsidRDefault="00DE0FD5" w:rsidP="00235F64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E0FD5" w:rsidRPr="00CF4B22" w:rsidRDefault="00DE0FD5" w:rsidP="00235F64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</w:tr>
      <w:tr w:rsidR="00DE0FD5" w:rsidRPr="00CF4B22" w:rsidTr="001C405E">
        <w:tc>
          <w:tcPr>
            <w:tcW w:w="675" w:type="dxa"/>
            <w:shd w:val="clear" w:color="auto" w:fill="C4BC96" w:themeFill="background2" w:themeFillShade="BF"/>
          </w:tcPr>
          <w:p w:rsidR="00DE0FD5" w:rsidRPr="00CF4B22" w:rsidRDefault="00DE0FD5" w:rsidP="001C405E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DE0FD5" w:rsidRDefault="00DE0FD5" w:rsidP="00161D4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E0FD5" w:rsidRPr="00CF4B22" w:rsidRDefault="00DE0FD5" w:rsidP="00161D4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вероятность</w:t>
            </w:r>
          </w:p>
        </w:tc>
        <w:tc>
          <w:tcPr>
            <w:tcW w:w="1985" w:type="dxa"/>
            <w:shd w:val="clear" w:color="auto" w:fill="C4BC96" w:themeFill="background2" w:themeFillShade="BF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DE0FD5" w:rsidRDefault="00DE0FD5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E0FD5" w:rsidRPr="00CF4B22" w:rsidRDefault="00DE0FD5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информатика</w:t>
            </w:r>
          </w:p>
        </w:tc>
      </w:tr>
      <w:tr w:rsidR="00DE0FD5" w:rsidRPr="00CF4B22" w:rsidTr="001C405E">
        <w:tc>
          <w:tcPr>
            <w:tcW w:w="675" w:type="dxa"/>
          </w:tcPr>
          <w:p w:rsidR="00DE0FD5" w:rsidRPr="00CF4B22" w:rsidRDefault="00DE0FD5" w:rsidP="001C405E">
            <w:pPr>
              <w:jc w:val="center"/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23.09-27.09</w:t>
            </w:r>
          </w:p>
        </w:tc>
        <w:tc>
          <w:tcPr>
            <w:tcW w:w="1985" w:type="dxa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21.10-25.10</w:t>
            </w:r>
          </w:p>
        </w:tc>
        <w:tc>
          <w:tcPr>
            <w:tcW w:w="1561" w:type="dxa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25.11-29.11</w:t>
            </w:r>
          </w:p>
        </w:tc>
        <w:tc>
          <w:tcPr>
            <w:tcW w:w="1561" w:type="dxa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23.12-28.12</w:t>
            </w:r>
          </w:p>
        </w:tc>
        <w:tc>
          <w:tcPr>
            <w:tcW w:w="1561" w:type="dxa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20.01-24.01</w:t>
            </w:r>
          </w:p>
        </w:tc>
        <w:tc>
          <w:tcPr>
            <w:tcW w:w="1562" w:type="dxa"/>
          </w:tcPr>
          <w:p w:rsidR="00DE0FD5" w:rsidRPr="00E81630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24.02-28.02</w:t>
            </w:r>
          </w:p>
        </w:tc>
        <w:tc>
          <w:tcPr>
            <w:tcW w:w="1562" w:type="dxa"/>
          </w:tcPr>
          <w:p w:rsidR="00DE0FD5" w:rsidRDefault="00DE0FD5" w:rsidP="001C405E">
            <w:pPr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24.03-28.03</w:t>
            </w:r>
          </w:p>
          <w:p w:rsidR="00DE0FD5" w:rsidRPr="0046090F" w:rsidRDefault="00DE0FD5" w:rsidP="001C405E">
            <w:pPr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каникулы</w:t>
            </w:r>
          </w:p>
        </w:tc>
        <w:tc>
          <w:tcPr>
            <w:tcW w:w="1562" w:type="dxa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21.04-25.04</w:t>
            </w:r>
          </w:p>
        </w:tc>
        <w:tc>
          <w:tcPr>
            <w:tcW w:w="1687" w:type="dxa"/>
          </w:tcPr>
          <w:p w:rsidR="00DE0FD5" w:rsidRPr="00CF4B22" w:rsidRDefault="00DE0FD5" w:rsidP="001C405E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26.05-30.05</w:t>
            </w:r>
          </w:p>
        </w:tc>
      </w:tr>
      <w:tr w:rsidR="00DE0FD5" w:rsidRPr="00CF4B22" w:rsidTr="001C405E">
        <w:tc>
          <w:tcPr>
            <w:tcW w:w="675" w:type="dxa"/>
            <w:shd w:val="clear" w:color="auto" w:fill="FFFF00"/>
          </w:tcPr>
          <w:p w:rsidR="00DE0FD5" w:rsidRPr="00CF4B22" w:rsidRDefault="00DE0FD5" w:rsidP="001C405E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</w:p>
        </w:tc>
        <w:tc>
          <w:tcPr>
            <w:tcW w:w="1843" w:type="dxa"/>
            <w:shd w:val="clear" w:color="auto" w:fill="FFFF00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FFFF00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DE0FD5" w:rsidRDefault="00DE0FD5" w:rsidP="00161D4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E0FD5" w:rsidRPr="00CF4B22" w:rsidRDefault="00DE0FD5" w:rsidP="00161D4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алгебра</w:t>
            </w:r>
          </w:p>
        </w:tc>
        <w:tc>
          <w:tcPr>
            <w:tcW w:w="1562" w:type="dxa"/>
            <w:shd w:val="clear" w:color="auto" w:fill="FFFF00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DE0FD5" w:rsidRDefault="00DE0FD5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E0FD5" w:rsidRPr="00CF4B22" w:rsidRDefault="00DE0FD5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история</w:t>
            </w:r>
          </w:p>
        </w:tc>
      </w:tr>
      <w:tr w:rsidR="00DE0FD5" w:rsidRPr="00CF4B22" w:rsidTr="001C405E">
        <w:tc>
          <w:tcPr>
            <w:tcW w:w="675" w:type="dxa"/>
            <w:shd w:val="clear" w:color="auto" w:fill="FFC000"/>
          </w:tcPr>
          <w:p w:rsidR="00DE0FD5" w:rsidRPr="00CF4B22" w:rsidRDefault="00DE0FD5" w:rsidP="001C405E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FFC000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DE0FD5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561" w:type="dxa"/>
            <w:shd w:val="clear" w:color="auto" w:fill="FFC000"/>
          </w:tcPr>
          <w:p w:rsidR="00DE0FD5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Биология</w:t>
            </w:r>
          </w:p>
        </w:tc>
        <w:tc>
          <w:tcPr>
            <w:tcW w:w="1561" w:type="dxa"/>
            <w:shd w:val="clear" w:color="auto" w:fill="FFC000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DE0FD5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Биология</w:t>
            </w:r>
          </w:p>
        </w:tc>
      </w:tr>
      <w:tr w:rsidR="00DE0FD5" w:rsidRPr="00CF4B22" w:rsidTr="001C405E">
        <w:tc>
          <w:tcPr>
            <w:tcW w:w="675" w:type="dxa"/>
            <w:shd w:val="clear" w:color="auto" w:fill="FBD4B4" w:themeFill="accent6" w:themeFillTint="66"/>
          </w:tcPr>
          <w:p w:rsidR="00DE0FD5" w:rsidRPr="00CF4B22" w:rsidRDefault="00DE0FD5" w:rsidP="001C405E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DE0FD5" w:rsidRDefault="00DE0FD5" w:rsidP="00161D4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E0FD5" w:rsidRPr="00CF4B22" w:rsidRDefault="00DE0FD5" w:rsidP="00161D4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алгебра</w:t>
            </w:r>
          </w:p>
        </w:tc>
      </w:tr>
      <w:tr w:rsidR="00DE0FD5" w:rsidRPr="00CF4B22" w:rsidTr="001C405E">
        <w:tc>
          <w:tcPr>
            <w:tcW w:w="675" w:type="dxa"/>
            <w:shd w:val="clear" w:color="auto" w:fill="EAF1DD" w:themeFill="accent3" w:themeFillTint="33"/>
          </w:tcPr>
          <w:p w:rsidR="00DE0FD5" w:rsidRPr="00CF4B22" w:rsidRDefault="00DE0FD5" w:rsidP="001C405E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DE0FD5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DE0FD5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информатика</w:t>
            </w:r>
          </w:p>
        </w:tc>
        <w:tc>
          <w:tcPr>
            <w:tcW w:w="1562" w:type="dxa"/>
            <w:shd w:val="clear" w:color="auto" w:fill="EAF1DD" w:themeFill="accent3" w:themeFillTint="33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DE0FD5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Литература </w:t>
            </w:r>
          </w:p>
        </w:tc>
        <w:tc>
          <w:tcPr>
            <w:tcW w:w="1687" w:type="dxa"/>
            <w:shd w:val="clear" w:color="auto" w:fill="EAF1DD" w:themeFill="accent3" w:themeFillTint="33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DE0FD5" w:rsidRPr="00CF4B22" w:rsidTr="001C405E">
        <w:tc>
          <w:tcPr>
            <w:tcW w:w="675" w:type="dxa"/>
            <w:shd w:val="clear" w:color="auto" w:fill="C4BC96" w:themeFill="background2" w:themeFillShade="BF"/>
          </w:tcPr>
          <w:p w:rsidR="00DE0FD5" w:rsidRPr="00CF4B22" w:rsidRDefault="00DE0FD5" w:rsidP="001C405E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DE0FD5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Сочинение</w:t>
            </w:r>
          </w:p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985" w:type="dxa"/>
            <w:shd w:val="clear" w:color="auto" w:fill="C4BC96" w:themeFill="background2" w:themeFillShade="BF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DE0FD5" w:rsidRDefault="00DE0FD5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E0FD5" w:rsidRPr="00CF4B22" w:rsidRDefault="00DE0FD5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история</w:t>
            </w:r>
          </w:p>
        </w:tc>
        <w:tc>
          <w:tcPr>
            <w:tcW w:w="1561" w:type="dxa"/>
            <w:shd w:val="clear" w:color="auto" w:fill="C4BC96" w:themeFill="background2" w:themeFillShade="BF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DE0FD5" w:rsidRPr="00CF4B22" w:rsidTr="001C405E">
        <w:tc>
          <w:tcPr>
            <w:tcW w:w="675" w:type="dxa"/>
          </w:tcPr>
          <w:p w:rsidR="00DE0FD5" w:rsidRPr="00CF4B22" w:rsidRDefault="00DE0FD5" w:rsidP="001C405E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DE0FD5" w:rsidRPr="00CF4B22" w:rsidRDefault="00DE0FD5" w:rsidP="001C405E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985" w:type="dxa"/>
          </w:tcPr>
          <w:p w:rsidR="00DE0FD5" w:rsidRDefault="00DE0FD5" w:rsidP="001C405E">
            <w:pPr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28.10-01.11</w:t>
            </w:r>
          </w:p>
          <w:p w:rsidR="00DE0FD5" w:rsidRPr="00E334A5" w:rsidRDefault="00DE0FD5" w:rsidP="001C405E">
            <w:pPr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каникулы</w:t>
            </w:r>
          </w:p>
        </w:tc>
        <w:tc>
          <w:tcPr>
            <w:tcW w:w="1561" w:type="dxa"/>
          </w:tcPr>
          <w:p w:rsidR="00DE0FD5" w:rsidRPr="00CF4B22" w:rsidRDefault="00DE0FD5" w:rsidP="001C405E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1" w:type="dxa"/>
          </w:tcPr>
          <w:p w:rsidR="00DE0FD5" w:rsidRPr="00F2329A" w:rsidRDefault="00DE0FD5" w:rsidP="001C405E"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 w:rsidRPr="00F2329A"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29.12-08.01</w:t>
            </w:r>
          </w:p>
          <w:p w:rsidR="00DE0FD5" w:rsidRPr="00CF4B22" w:rsidRDefault="00DE0FD5" w:rsidP="001C405E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F2329A"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каникулы</w:t>
            </w:r>
          </w:p>
        </w:tc>
        <w:tc>
          <w:tcPr>
            <w:tcW w:w="1561" w:type="dxa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27.01-31.01</w:t>
            </w:r>
          </w:p>
        </w:tc>
        <w:tc>
          <w:tcPr>
            <w:tcW w:w="1562" w:type="dxa"/>
          </w:tcPr>
          <w:p w:rsidR="00DE0FD5" w:rsidRPr="00CF4B22" w:rsidRDefault="00DE0FD5" w:rsidP="001C405E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2" w:type="dxa"/>
          </w:tcPr>
          <w:p w:rsidR="00DE0FD5" w:rsidRPr="00CF4B22" w:rsidRDefault="00DE0FD5" w:rsidP="001C405E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2" w:type="dxa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28.04-02.05</w:t>
            </w:r>
          </w:p>
        </w:tc>
        <w:tc>
          <w:tcPr>
            <w:tcW w:w="1687" w:type="dxa"/>
          </w:tcPr>
          <w:p w:rsidR="00DE0FD5" w:rsidRPr="00CF4B22" w:rsidRDefault="00DE0FD5" w:rsidP="001C405E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</w:tr>
      <w:tr w:rsidR="00DE0FD5" w:rsidRPr="00CF4B22" w:rsidTr="001C405E">
        <w:tc>
          <w:tcPr>
            <w:tcW w:w="675" w:type="dxa"/>
            <w:shd w:val="clear" w:color="auto" w:fill="FFFF00"/>
          </w:tcPr>
          <w:p w:rsidR="00DE0FD5" w:rsidRPr="00CF4B22" w:rsidRDefault="00DE0FD5" w:rsidP="001C405E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</w:p>
        </w:tc>
        <w:tc>
          <w:tcPr>
            <w:tcW w:w="1843" w:type="dxa"/>
            <w:shd w:val="clear" w:color="auto" w:fill="FFFF00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DE0FD5" w:rsidRPr="00CF4B22" w:rsidTr="001C405E">
        <w:tc>
          <w:tcPr>
            <w:tcW w:w="675" w:type="dxa"/>
            <w:shd w:val="clear" w:color="auto" w:fill="FFC000"/>
          </w:tcPr>
          <w:p w:rsidR="00DE0FD5" w:rsidRPr="00CF4B22" w:rsidRDefault="00DE0FD5" w:rsidP="001C405E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DE0FD5" w:rsidRPr="00CF4B22" w:rsidTr="001C405E">
        <w:tc>
          <w:tcPr>
            <w:tcW w:w="675" w:type="dxa"/>
            <w:shd w:val="clear" w:color="auto" w:fill="FBD4B4" w:themeFill="accent6" w:themeFillTint="66"/>
          </w:tcPr>
          <w:p w:rsidR="00DE0FD5" w:rsidRPr="00CF4B22" w:rsidRDefault="00DE0FD5" w:rsidP="001C405E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DE0FD5" w:rsidRPr="00CF4B22" w:rsidTr="001C405E">
        <w:tc>
          <w:tcPr>
            <w:tcW w:w="675" w:type="dxa"/>
            <w:shd w:val="clear" w:color="auto" w:fill="EAF1DD" w:themeFill="accent3" w:themeFillTint="33"/>
          </w:tcPr>
          <w:p w:rsidR="00DE0FD5" w:rsidRPr="00CF4B22" w:rsidRDefault="00DE0FD5" w:rsidP="001C405E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DE0FD5" w:rsidRPr="00CF4B22" w:rsidTr="001C405E">
        <w:tc>
          <w:tcPr>
            <w:tcW w:w="675" w:type="dxa"/>
            <w:shd w:val="clear" w:color="auto" w:fill="C4BC96" w:themeFill="background2" w:themeFillShade="BF"/>
          </w:tcPr>
          <w:p w:rsidR="00DE0FD5" w:rsidRPr="00CF4B22" w:rsidRDefault="00DE0FD5" w:rsidP="001C405E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DE0FD5" w:rsidRDefault="00DE0FD5" w:rsidP="00161D4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E0FD5" w:rsidRPr="00CF4B22" w:rsidRDefault="00DE0FD5" w:rsidP="00161D4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вероятность</w:t>
            </w:r>
          </w:p>
        </w:tc>
        <w:tc>
          <w:tcPr>
            <w:tcW w:w="1562" w:type="dxa"/>
            <w:shd w:val="clear" w:color="auto" w:fill="C4BC96" w:themeFill="background2" w:themeFillShade="BF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DE0FD5" w:rsidRPr="00CF4B22" w:rsidRDefault="00DE0FD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DE0FD5" w:rsidTr="001C405E">
        <w:tc>
          <w:tcPr>
            <w:tcW w:w="675" w:type="dxa"/>
          </w:tcPr>
          <w:p w:rsidR="00DE0FD5" w:rsidRDefault="00DE0FD5" w:rsidP="001C405E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DE0FD5" w:rsidRDefault="00DE0FD5" w:rsidP="001C405E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</w:tcPr>
          <w:p w:rsidR="00DE0FD5" w:rsidRDefault="00DE0FD5" w:rsidP="001C405E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DE0FD5" w:rsidRDefault="00DE0FD5" w:rsidP="001C405E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DE0FD5" w:rsidRDefault="00DE0FD5" w:rsidP="001C405E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DE0FD5" w:rsidRDefault="00DE0FD5" w:rsidP="001C405E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DE0FD5" w:rsidRDefault="00DE0FD5" w:rsidP="001C405E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DE0FD5" w:rsidRDefault="00DE0FD5" w:rsidP="001C405E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DE0FD5" w:rsidRDefault="00DE0FD5" w:rsidP="001C405E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7" w:type="dxa"/>
          </w:tcPr>
          <w:p w:rsidR="00DE0FD5" w:rsidRDefault="00DE0FD5" w:rsidP="001C405E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666043" w:rsidRDefault="00666043" w:rsidP="009420DA">
      <w:pPr>
        <w:spacing w:line="240" w:lineRule="auto"/>
        <w:contextualSpacing/>
      </w:pPr>
    </w:p>
    <w:p w:rsidR="00550951" w:rsidRDefault="00550951" w:rsidP="00550951">
      <w:pPr>
        <w:spacing w:line="240" w:lineRule="auto"/>
        <w:contextualSpacing/>
        <w:rPr>
          <w:b/>
          <w:i/>
        </w:rPr>
      </w:pPr>
      <w:r>
        <w:rPr>
          <w:b/>
          <w:i/>
        </w:rPr>
        <w:t>Музыка –</w:t>
      </w:r>
      <w:r w:rsidR="00E72EC4">
        <w:rPr>
          <w:b/>
          <w:i/>
        </w:rPr>
        <w:t xml:space="preserve"> 2</w:t>
      </w:r>
      <w:r w:rsidR="00576FF0">
        <w:rPr>
          <w:b/>
          <w:i/>
        </w:rPr>
        <w:t>час</w:t>
      </w:r>
      <w:r w:rsidR="00E72EC4">
        <w:rPr>
          <w:b/>
          <w:i/>
        </w:rPr>
        <w:t>а</w:t>
      </w:r>
      <w:r w:rsidR="00576FF0">
        <w:rPr>
          <w:b/>
          <w:i/>
        </w:rPr>
        <w:t>, от</w:t>
      </w:r>
      <w:r w:rsidR="00E72EC4">
        <w:rPr>
          <w:b/>
          <w:i/>
        </w:rPr>
        <w:t>веденных на ОП, по УП 34 часа, 6</w:t>
      </w:r>
      <w:r w:rsidR="00576FF0">
        <w:rPr>
          <w:b/>
          <w:i/>
        </w:rPr>
        <w:t xml:space="preserve"> % объем ОП</w:t>
      </w:r>
    </w:p>
    <w:p w:rsidR="00550951" w:rsidRDefault="00550951" w:rsidP="00550951">
      <w:pPr>
        <w:spacing w:line="240" w:lineRule="auto"/>
        <w:contextualSpacing/>
        <w:rPr>
          <w:b/>
          <w:i/>
        </w:rPr>
      </w:pPr>
      <w:r>
        <w:rPr>
          <w:b/>
          <w:i/>
        </w:rPr>
        <w:lastRenderedPageBreak/>
        <w:t>Английск</w:t>
      </w:r>
      <w:r w:rsidR="00701AAC">
        <w:rPr>
          <w:b/>
          <w:i/>
        </w:rPr>
        <w:t>ий язык – 4</w:t>
      </w:r>
      <w:r w:rsidR="00576FF0">
        <w:rPr>
          <w:b/>
          <w:i/>
        </w:rPr>
        <w:t xml:space="preserve"> часов, о</w:t>
      </w:r>
      <w:r w:rsidR="00701AAC">
        <w:rPr>
          <w:b/>
          <w:i/>
        </w:rPr>
        <w:t>тведенных на ОП, по УП 102 ч,4</w:t>
      </w:r>
      <w:r w:rsidR="00576FF0">
        <w:rPr>
          <w:b/>
          <w:i/>
        </w:rPr>
        <w:t>% объем ОП</w:t>
      </w:r>
    </w:p>
    <w:p w:rsidR="00550951" w:rsidRDefault="00907349" w:rsidP="00550951">
      <w:pPr>
        <w:spacing w:line="240" w:lineRule="auto"/>
        <w:contextualSpacing/>
        <w:rPr>
          <w:b/>
          <w:i/>
        </w:rPr>
      </w:pPr>
      <w:r>
        <w:rPr>
          <w:b/>
          <w:i/>
        </w:rPr>
        <w:t>Математика - 10</w:t>
      </w:r>
      <w:r w:rsidR="00550951">
        <w:rPr>
          <w:b/>
          <w:i/>
        </w:rPr>
        <w:t xml:space="preserve"> </w:t>
      </w:r>
      <w:r>
        <w:rPr>
          <w:b/>
          <w:i/>
        </w:rPr>
        <w:t xml:space="preserve">часа + </w:t>
      </w:r>
      <w:r w:rsidR="001837AC">
        <w:rPr>
          <w:b/>
          <w:i/>
        </w:rPr>
        <w:t xml:space="preserve">2 </w:t>
      </w:r>
      <w:proofErr w:type="spellStart"/>
      <w:r w:rsidR="001837AC">
        <w:rPr>
          <w:b/>
          <w:i/>
        </w:rPr>
        <w:t>ч</w:t>
      </w:r>
      <w:r w:rsidR="00DE0FD5">
        <w:rPr>
          <w:b/>
          <w:i/>
        </w:rPr>
        <w:t>ВПР</w:t>
      </w:r>
      <w:proofErr w:type="spellEnd"/>
      <w:r w:rsidR="00DE0FD5">
        <w:rPr>
          <w:b/>
          <w:i/>
        </w:rPr>
        <w:t xml:space="preserve">  = 12</w:t>
      </w:r>
      <w:r w:rsidR="00550951">
        <w:rPr>
          <w:b/>
          <w:i/>
        </w:rPr>
        <w:t xml:space="preserve"> ча</w:t>
      </w:r>
      <w:r>
        <w:rPr>
          <w:b/>
          <w:i/>
        </w:rPr>
        <w:t xml:space="preserve">сов, отведенных на ОП, по </w:t>
      </w:r>
      <w:r w:rsidR="00DE0FD5">
        <w:rPr>
          <w:b/>
          <w:i/>
        </w:rPr>
        <w:t>УП 170 (алгебра +геометрия) ч, 7</w:t>
      </w:r>
      <w:r w:rsidR="00550951">
        <w:rPr>
          <w:b/>
          <w:i/>
        </w:rPr>
        <w:t>% объем ОП</w:t>
      </w:r>
    </w:p>
    <w:p w:rsidR="00550951" w:rsidRDefault="00235F64" w:rsidP="00550951">
      <w:pPr>
        <w:spacing w:line="240" w:lineRule="auto"/>
        <w:contextualSpacing/>
        <w:rPr>
          <w:b/>
          <w:i/>
        </w:rPr>
      </w:pPr>
      <w:r>
        <w:rPr>
          <w:b/>
          <w:i/>
        </w:rPr>
        <w:t xml:space="preserve">Русский язык - 12часов + ВПР = 13 </w:t>
      </w:r>
      <w:r w:rsidR="00550951">
        <w:rPr>
          <w:b/>
          <w:i/>
        </w:rPr>
        <w:t>часов, отв</w:t>
      </w:r>
      <w:r>
        <w:rPr>
          <w:b/>
          <w:i/>
        </w:rPr>
        <w:t>еденных на ОП, по УП 136 ч, 10</w:t>
      </w:r>
      <w:r w:rsidR="00550951">
        <w:rPr>
          <w:b/>
          <w:i/>
        </w:rPr>
        <w:t xml:space="preserve"> % объем ОП</w:t>
      </w:r>
    </w:p>
    <w:p w:rsidR="00550951" w:rsidRDefault="00D85B0E" w:rsidP="00550951">
      <w:pPr>
        <w:spacing w:line="240" w:lineRule="auto"/>
        <w:contextualSpacing/>
        <w:rPr>
          <w:b/>
          <w:i/>
        </w:rPr>
      </w:pPr>
      <w:r>
        <w:rPr>
          <w:b/>
          <w:i/>
        </w:rPr>
        <w:t>Литература - 3</w:t>
      </w:r>
      <w:r w:rsidR="00550951">
        <w:rPr>
          <w:b/>
          <w:i/>
        </w:rPr>
        <w:t xml:space="preserve"> час</w:t>
      </w:r>
      <w:r w:rsidR="00B83A93">
        <w:rPr>
          <w:b/>
          <w:i/>
        </w:rPr>
        <w:t>а</w:t>
      </w:r>
      <w:r w:rsidR="00550951">
        <w:rPr>
          <w:b/>
          <w:i/>
        </w:rPr>
        <w:t>,</w:t>
      </w:r>
      <w:r>
        <w:rPr>
          <w:b/>
          <w:i/>
        </w:rPr>
        <w:t xml:space="preserve"> отведенных на ОП, по УП 68 ч, 4</w:t>
      </w:r>
      <w:r w:rsidR="00550951">
        <w:rPr>
          <w:b/>
          <w:i/>
        </w:rPr>
        <w:t xml:space="preserve">  % объем ОП</w:t>
      </w:r>
    </w:p>
    <w:p w:rsidR="00550951" w:rsidRDefault="005D3A0F" w:rsidP="00550951">
      <w:pPr>
        <w:spacing w:line="240" w:lineRule="auto"/>
        <w:contextualSpacing/>
        <w:rPr>
          <w:b/>
          <w:i/>
        </w:rPr>
      </w:pPr>
      <w:r>
        <w:rPr>
          <w:b/>
          <w:i/>
        </w:rPr>
        <w:t>Физика -</w:t>
      </w:r>
      <w:r w:rsidR="00FD6EC6">
        <w:rPr>
          <w:b/>
          <w:i/>
        </w:rPr>
        <w:t xml:space="preserve"> 3 часа, отведенных на ОП, по УП 68 ч,  4  % объем ОП</w:t>
      </w:r>
    </w:p>
    <w:p w:rsidR="00550951" w:rsidRDefault="00550951" w:rsidP="00550951">
      <w:pPr>
        <w:spacing w:line="240" w:lineRule="auto"/>
        <w:contextualSpacing/>
        <w:rPr>
          <w:b/>
          <w:i/>
        </w:rPr>
      </w:pPr>
      <w:r>
        <w:rPr>
          <w:b/>
          <w:i/>
        </w:rPr>
        <w:t>История –</w:t>
      </w:r>
      <w:r w:rsidR="00763AED">
        <w:rPr>
          <w:b/>
          <w:i/>
        </w:rPr>
        <w:t>3</w:t>
      </w:r>
      <w:r w:rsidR="009C336F">
        <w:rPr>
          <w:b/>
          <w:i/>
        </w:rPr>
        <w:t>часа</w:t>
      </w:r>
      <w:r>
        <w:rPr>
          <w:b/>
          <w:i/>
        </w:rPr>
        <w:t>,</w:t>
      </w:r>
      <w:r w:rsidRPr="00550951">
        <w:rPr>
          <w:b/>
          <w:i/>
        </w:rPr>
        <w:t xml:space="preserve"> </w:t>
      </w:r>
      <w:r w:rsidR="00763AED">
        <w:rPr>
          <w:b/>
          <w:i/>
        </w:rPr>
        <w:t>отведенных на ОП, по УП 68 ч,4</w:t>
      </w:r>
      <w:r>
        <w:rPr>
          <w:b/>
          <w:i/>
        </w:rPr>
        <w:t xml:space="preserve">  % объем ОП</w:t>
      </w:r>
    </w:p>
    <w:p w:rsidR="00C24467" w:rsidRDefault="00C24467" w:rsidP="00C24467">
      <w:pPr>
        <w:spacing w:line="240" w:lineRule="auto"/>
        <w:contextualSpacing/>
        <w:rPr>
          <w:b/>
          <w:i/>
        </w:rPr>
      </w:pPr>
      <w:r>
        <w:rPr>
          <w:b/>
          <w:i/>
        </w:rPr>
        <w:t>Обществознание-2часа, отведенных на ОП, по УП 34 ч, 6  % объем ОП</w:t>
      </w:r>
    </w:p>
    <w:p w:rsidR="00907349" w:rsidRDefault="00907349" w:rsidP="00B83A93">
      <w:pPr>
        <w:spacing w:line="240" w:lineRule="auto"/>
        <w:contextualSpacing/>
        <w:rPr>
          <w:b/>
          <w:i/>
        </w:rPr>
      </w:pPr>
      <w:r>
        <w:rPr>
          <w:b/>
          <w:i/>
        </w:rPr>
        <w:t>Вероятность и статистика-2 часа, отведенных на ОП, по УП 34 часа,6 % объем ОП</w:t>
      </w:r>
    </w:p>
    <w:p w:rsidR="00FD6EC6" w:rsidRDefault="00FD6EC6" w:rsidP="00B83A93">
      <w:pPr>
        <w:spacing w:line="240" w:lineRule="auto"/>
        <w:contextualSpacing/>
        <w:rPr>
          <w:b/>
          <w:i/>
        </w:rPr>
      </w:pPr>
      <w:r>
        <w:rPr>
          <w:b/>
          <w:i/>
        </w:rPr>
        <w:t>Информатика-3часа,</w:t>
      </w:r>
      <w:r w:rsidRPr="00FD6EC6">
        <w:rPr>
          <w:b/>
          <w:i/>
        </w:rPr>
        <w:t xml:space="preserve"> </w:t>
      </w:r>
      <w:r>
        <w:rPr>
          <w:b/>
          <w:i/>
        </w:rPr>
        <w:t>отведенных на ОП, по УП 34 ч, 9  % объем ОП</w:t>
      </w:r>
    </w:p>
    <w:p w:rsidR="001C405E" w:rsidRDefault="001C405E" w:rsidP="001C405E">
      <w:pPr>
        <w:spacing w:line="240" w:lineRule="auto"/>
        <w:contextualSpacing/>
        <w:rPr>
          <w:b/>
          <w:i/>
        </w:rPr>
      </w:pPr>
      <w:r>
        <w:rPr>
          <w:b/>
          <w:i/>
        </w:rPr>
        <w:t>Биология -3ч, отведенных на ОП, по УП 34 часа, 9 % объем ОП</w:t>
      </w:r>
    </w:p>
    <w:p w:rsidR="0023435F" w:rsidRPr="00EB1419" w:rsidRDefault="0023435F" w:rsidP="0023435F">
      <w:pPr>
        <w:spacing w:line="240" w:lineRule="auto"/>
        <w:contextualSpacing/>
        <w:rPr>
          <w:b/>
          <w:i/>
          <w:color w:val="FF0000"/>
        </w:rPr>
      </w:pPr>
      <w:r w:rsidRPr="00EB1419">
        <w:rPr>
          <w:b/>
          <w:i/>
          <w:color w:val="FF0000"/>
        </w:rPr>
        <w:t>Апрель-май:</w:t>
      </w:r>
    </w:p>
    <w:p w:rsidR="0023435F" w:rsidRPr="00EB1419" w:rsidRDefault="0023435F" w:rsidP="0023435F">
      <w:pPr>
        <w:spacing w:line="240" w:lineRule="auto"/>
        <w:contextualSpacing/>
        <w:rPr>
          <w:b/>
          <w:i/>
          <w:color w:val="FF0000"/>
        </w:rPr>
      </w:pPr>
      <w:r w:rsidRPr="00EB1419">
        <w:rPr>
          <w:b/>
          <w:i/>
          <w:color w:val="FF0000"/>
        </w:rPr>
        <w:t xml:space="preserve">ВПР: (один из предметов) – история, </w:t>
      </w:r>
      <w:r>
        <w:rPr>
          <w:b/>
          <w:i/>
          <w:color w:val="FF0000"/>
        </w:rPr>
        <w:t xml:space="preserve">обществознание, </w:t>
      </w:r>
      <w:r w:rsidRPr="00EB1419">
        <w:rPr>
          <w:b/>
          <w:i/>
          <w:color w:val="FF0000"/>
        </w:rPr>
        <w:t>литература, английский язык-1ч</w:t>
      </w:r>
    </w:p>
    <w:p w:rsidR="0023435F" w:rsidRPr="00EB1419" w:rsidRDefault="0023435F" w:rsidP="0023435F">
      <w:pPr>
        <w:spacing w:line="240" w:lineRule="auto"/>
        <w:contextualSpacing/>
        <w:rPr>
          <w:b/>
          <w:i/>
          <w:color w:val="FF0000"/>
        </w:rPr>
      </w:pPr>
      <w:r w:rsidRPr="00EB1419">
        <w:rPr>
          <w:b/>
          <w:i/>
          <w:color w:val="FF0000"/>
        </w:rPr>
        <w:t>ВПР: (один из предметов) - география, биология</w:t>
      </w:r>
      <w:r>
        <w:rPr>
          <w:b/>
          <w:i/>
          <w:color w:val="FF0000"/>
        </w:rPr>
        <w:t>, физика, информатика</w:t>
      </w:r>
      <w:r w:rsidR="001837AC">
        <w:rPr>
          <w:b/>
          <w:i/>
          <w:color w:val="FF0000"/>
        </w:rPr>
        <w:t>-2</w:t>
      </w:r>
      <w:r w:rsidRPr="00EB1419">
        <w:rPr>
          <w:b/>
          <w:i/>
          <w:color w:val="FF0000"/>
        </w:rPr>
        <w:t>ч</w:t>
      </w:r>
    </w:p>
    <w:p w:rsidR="001C405E" w:rsidRDefault="001C405E" w:rsidP="001C405E">
      <w:pPr>
        <w:spacing w:line="240" w:lineRule="auto"/>
        <w:contextualSpacing/>
        <w:rPr>
          <w:b/>
          <w:i/>
        </w:rPr>
      </w:pPr>
    </w:p>
    <w:p w:rsidR="00B83A93" w:rsidRDefault="00B83A93" w:rsidP="00C24467">
      <w:pPr>
        <w:spacing w:line="240" w:lineRule="auto"/>
        <w:contextualSpacing/>
        <w:rPr>
          <w:b/>
          <w:i/>
        </w:rPr>
      </w:pPr>
    </w:p>
    <w:p w:rsidR="00744462" w:rsidRDefault="00744462" w:rsidP="00744462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 xml:space="preserve">График оценочных процедур, 8А класс  2024-2025 </w:t>
      </w:r>
      <w:r w:rsidRPr="00E81630">
        <w:rPr>
          <w:rFonts w:ascii="Times New Roman" w:hAnsi="Times New Roman" w:cs="Times New Roman"/>
          <w:b/>
          <w:i/>
          <w:sz w:val="24"/>
        </w:rPr>
        <w:t>учебный год</w:t>
      </w:r>
    </w:p>
    <w:p w:rsidR="00744462" w:rsidRPr="00E81630" w:rsidRDefault="00744462" w:rsidP="00744462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1843"/>
        <w:gridCol w:w="1985"/>
        <w:gridCol w:w="1561"/>
        <w:gridCol w:w="1561"/>
        <w:gridCol w:w="1561"/>
        <w:gridCol w:w="1562"/>
        <w:gridCol w:w="1562"/>
        <w:gridCol w:w="1562"/>
        <w:gridCol w:w="1687"/>
      </w:tblGrid>
      <w:tr w:rsidR="00744462" w:rsidRPr="00E81630" w:rsidTr="00744462">
        <w:tc>
          <w:tcPr>
            <w:tcW w:w="675" w:type="dxa"/>
          </w:tcPr>
          <w:p w:rsidR="00744462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сентябрь</w:t>
            </w:r>
          </w:p>
        </w:tc>
        <w:tc>
          <w:tcPr>
            <w:tcW w:w="1985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октябрь</w:t>
            </w:r>
          </w:p>
        </w:tc>
        <w:tc>
          <w:tcPr>
            <w:tcW w:w="1561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ноябрь</w:t>
            </w:r>
          </w:p>
        </w:tc>
        <w:tc>
          <w:tcPr>
            <w:tcW w:w="1561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декабрь</w:t>
            </w:r>
          </w:p>
        </w:tc>
        <w:tc>
          <w:tcPr>
            <w:tcW w:w="1561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январь</w:t>
            </w:r>
          </w:p>
        </w:tc>
        <w:tc>
          <w:tcPr>
            <w:tcW w:w="1562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февраль</w:t>
            </w:r>
          </w:p>
        </w:tc>
        <w:tc>
          <w:tcPr>
            <w:tcW w:w="1562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март</w:t>
            </w:r>
          </w:p>
        </w:tc>
        <w:tc>
          <w:tcPr>
            <w:tcW w:w="1562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апрель</w:t>
            </w:r>
          </w:p>
        </w:tc>
        <w:tc>
          <w:tcPr>
            <w:tcW w:w="1687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май</w:t>
            </w:r>
          </w:p>
        </w:tc>
      </w:tr>
      <w:tr w:rsidR="00744462" w:rsidRPr="00CF4B22" w:rsidTr="00744462">
        <w:tc>
          <w:tcPr>
            <w:tcW w:w="675" w:type="dxa"/>
          </w:tcPr>
          <w:p w:rsidR="00744462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744462" w:rsidRPr="00CF4B22" w:rsidRDefault="00744462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02.09-06.09</w:t>
            </w:r>
          </w:p>
        </w:tc>
        <w:tc>
          <w:tcPr>
            <w:tcW w:w="1985" w:type="dxa"/>
          </w:tcPr>
          <w:p w:rsidR="00744462" w:rsidRPr="00CF4B22" w:rsidRDefault="00744462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30.09-04.10</w:t>
            </w:r>
          </w:p>
        </w:tc>
        <w:tc>
          <w:tcPr>
            <w:tcW w:w="1561" w:type="dxa"/>
          </w:tcPr>
          <w:p w:rsidR="00744462" w:rsidRPr="006F0616" w:rsidRDefault="00744462" w:rsidP="00744462">
            <w:pPr>
              <w:contextualSpacing/>
              <w:rPr>
                <w:rFonts w:ascii="Times New Roman" w:hAnsi="Times New Roman" w:cs="Times New Roman"/>
                <w:color w:val="00B050"/>
                <w:sz w:val="18"/>
                <w:szCs w:val="24"/>
              </w:rPr>
            </w:pPr>
            <w:r w:rsidRPr="00F2329A">
              <w:rPr>
                <w:rFonts w:ascii="Times New Roman" w:hAnsi="Times New Roman" w:cs="Times New Roman"/>
                <w:sz w:val="18"/>
                <w:szCs w:val="24"/>
              </w:rPr>
              <w:t>05.11-08.11</w:t>
            </w:r>
          </w:p>
        </w:tc>
        <w:tc>
          <w:tcPr>
            <w:tcW w:w="1561" w:type="dxa"/>
          </w:tcPr>
          <w:p w:rsidR="00744462" w:rsidRPr="00CF4B22" w:rsidRDefault="00744462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02.12-06.12</w:t>
            </w:r>
          </w:p>
        </w:tc>
        <w:tc>
          <w:tcPr>
            <w:tcW w:w="1561" w:type="dxa"/>
          </w:tcPr>
          <w:p w:rsidR="00744462" w:rsidRPr="00F2329A" w:rsidRDefault="00744462" w:rsidP="00744462"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 w:rsidRPr="00F2329A"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29.12-08.01</w:t>
            </w:r>
          </w:p>
          <w:p w:rsidR="00744462" w:rsidRPr="00E334A5" w:rsidRDefault="00744462" w:rsidP="00744462">
            <w:pPr>
              <w:contextualSpacing/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 w:rsidRPr="00F2329A"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каникулы</w:t>
            </w:r>
          </w:p>
        </w:tc>
        <w:tc>
          <w:tcPr>
            <w:tcW w:w="1562" w:type="dxa"/>
          </w:tcPr>
          <w:p w:rsidR="00744462" w:rsidRPr="00CF4B22" w:rsidRDefault="00744462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03.02-07.02</w:t>
            </w:r>
          </w:p>
        </w:tc>
        <w:tc>
          <w:tcPr>
            <w:tcW w:w="1562" w:type="dxa"/>
          </w:tcPr>
          <w:p w:rsidR="00744462" w:rsidRPr="00CF4B22" w:rsidRDefault="00744462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03.03-07.03</w:t>
            </w:r>
          </w:p>
        </w:tc>
        <w:tc>
          <w:tcPr>
            <w:tcW w:w="1562" w:type="dxa"/>
          </w:tcPr>
          <w:p w:rsidR="00744462" w:rsidRPr="00CF4B22" w:rsidRDefault="00744462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30.03-04.04</w:t>
            </w:r>
          </w:p>
        </w:tc>
        <w:tc>
          <w:tcPr>
            <w:tcW w:w="1687" w:type="dxa"/>
          </w:tcPr>
          <w:p w:rsidR="00744462" w:rsidRPr="00CF4B22" w:rsidRDefault="00744462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05.05-09.05</w:t>
            </w:r>
          </w:p>
        </w:tc>
      </w:tr>
      <w:tr w:rsidR="00FA305E" w:rsidRPr="00CF4B22" w:rsidTr="00744462">
        <w:tc>
          <w:tcPr>
            <w:tcW w:w="675" w:type="dxa"/>
            <w:shd w:val="clear" w:color="auto" w:fill="FFFF00"/>
          </w:tcPr>
          <w:p w:rsidR="00FA305E" w:rsidRPr="00CF4B22" w:rsidRDefault="00FA305E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</w:p>
        </w:tc>
        <w:tc>
          <w:tcPr>
            <w:tcW w:w="1843" w:type="dxa"/>
            <w:shd w:val="clear" w:color="auto" w:fill="FFFF00"/>
          </w:tcPr>
          <w:p w:rsidR="00FA305E" w:rsidRPr="00CF4B22" w:rsidRDefault="00FA305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FA305E" w:rsidRPr="00CF4B22" w:rsidRDefault="00FA305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FA305E" w:rsidRPr="00CF4B22" w:rsidRDefault="00FA305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FA305E" w:rsidRPr="00CF4B22" w:rsidRDefault="00FA305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FA305E" w:rsidRPr="00CF4B22" w:rsidRDefault="00FA305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FA305E" w:rsidRDefault="00FA305E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Сочинение</w:t>
            </w:r>
          </w:p>
          <w:p w:rsidR="00FA305E" w:rsidRPr="00CF4B22" w:rsidRDefault="00FA305E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562" w:type="dxa"/>
            <w:shd w:val="clear" w:color="auto" w:fill="FFFF00"/>
          </w:tcPr>
          <w:p w:rsidR="00FA305E" w:rsidRPr="00CF4B22" w:rsidRDefault="00FA305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FA305E" w:rsidRPr="00CF4B22" w:rsidRDefault="00FA305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FA305E" w:rsidRPr="00CF4B22" w:rsidRDefault="00FA305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FA305E" w:rsidRPr="00CF4B22" w:rsidTr="00744462">
        <w:tc>
          <w:tcPr>
            <w:tcW w:w="675" w:type="dxa"/>
            <w:shd w:val="clear" w:color="auto" w:fill="FFC000"/>
          </w:tcPr>
          <w:p w:rsidR="00FA305E" w:rsidRPr="00CF4B22" w:rsidRDefault="00FA305E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FA305E" w:rsidRPr="00CF4B22" w:rsidRDefault="00FA305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FA305E" w:rsidRPr="00CF4B22" w:rsidRDefault="00FA305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FA305E" w:rsidRPr="00CF4B22" w:rsidRDefault="00FA305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FA305E" w:rsidRPr="00CF4B22" w:rsidRDefault="00FA305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FA305E" w:rsidRPr="00CF4B22" w:rsidRDefault="00FA305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FA305E" w:rsidRDefault="00FA305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FA305E" w:rsidRPr="00CF4B22" w:rsidRDefault="00FA305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обществознание</w:t>
            </w:r>
          </w:p>
        </w:tc>
        <w:tc>
          <w:tcPr>
            <w:tcW w:w="1562" w:type="dxa"/>
            <w:shd w:val="clear" w:color="auto" w:fill="FFC000"/>
          </w:tcPr>
          <w:p w:rsidR="00FA305E" w:rsidRPr="00CF4B22" w:rsidRDefault="00FA305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FA305E" w:rsidRPr="00CF4B22" w:rsidRDefault="00FA305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FA305E" w:rsidRPr="00CF4B22" w:rsidRDefault="00FA305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C33735" w:rsidRPr="00CF4B22" w:rsidTr="00744462">
        <w:tc>
          <w:tcPr>
            <w:tcW w:w="675" w:type="dxa"/>
            <w:shd w:val="clear" w:color="auto" w:fill="FBD4B4" w:themeFill="accent6" w:themeFillTint="66"/>
          </w:tcPr>
          <w:p w:rsidR="00C33735" w:rsidRPr="00CF4B22" w:rsidRDefault="00C33735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C33735" w:rsidRDefault="00C33735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C33735" w:rsidRPr="00CF4B22" w:rsidRDefault="00C33735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Алгебра </w:t>
            </w:r>
          </w:p>
        </w:tc>
      </w:tr>
      <w:tr w:rsidR="00C33735" w:rsidRPr="00CF4B22" w:rsidTr="00744462">
        <w:tc>
          <w:tcPr>
            <w:tcW w:w="675" w:type="dxa"/>
            <w:shd w:val="clear" w:color="auto" w:fill="EAF1DD" w:themeFill="accent3" w:themeFillTint="33"/>
          </w:tcPr>
          <w:p w:rsidR="00C33735" w:rsidRPr="00CF4B22" w:rsidRDefault="00C33735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C33735" w:rsidRPr="00CF4B22" w:rsidTr="00744462">
        <w:tc>
          <w:tcPr>
            <w:tcW w:w="675" w:type="dxa"/>
            <w:shd w:val="clear" w:color="auto" w:fill="C4BC96" w:themeFill="background2" w:themeFillShade="BF"/>
          </w:tcPr>
          <w:p w:rsidR="00C33735" w:rsidRPr="00CF4B22" w:rsidRDefault="00C33735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C33735" w:rsidRDefault="00C33735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Изложение</w:t>
            </w:r>
          </w:p>
          <w:p w:rsidR="00C33735" w:rsidRPr="00CF4B22" w:rsidRDefault="00C33735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561" w:type="dxa"/>
            <w:shd w:val="clear" w:color="auto" w:fill="C4BC96" w:themeFill="background2" w:themeFillShade="BF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C33735" w:rsidRDefault="00C3373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C33735" w:rsidRPr="00CF4B22" w:rsidRDefault="00C3373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Химия </w:t>
            </w:r>
          </w:p>
        </w:tc>
        <w:tc>
          <w:tcPr>
            <w:tcW w:w="1562" w:type="dxa"/>
            <w:shd w:val="clear" w:color="auto" w:fill="C4BC96" w:themeFill="background2" w:themeFillShade="BF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C33735" w:rsidRDefault="00C33735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C33735" w:rsidRPr="00CF4B22" w:rsidRDefault="00C33735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Алгебра </w:t>
            </w:r>
          </w:p>
        </w:tc>
        <w:tc>
          <w:tcPr>
            <w:tcW w:w="1687" w:type="dxa"/>
            <w:shd w:val="clear" w:color="auto" w:fill="C4BC96" w:themeFill="background2" w:themeFillShade="BF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C33735" w:rsidRPr="00CF4B22" w:rsidTr="00744462">
        <w:tc>
          <w:tcPr>
            <w:tcW w:w="675" w:type="dxa"/>
          </w:tcPr>
          <w:p w:rsidR="00C33735" w:rsidRPr="00CF4B22" w:rsidRDefault="00C33735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09.09-13.09</w:t>
            </w:r>
          </w:p>
        </w:tc>
        <w:tc>
          <w:tcPr>
            <w:tcW w:w="1985" w:type="dxa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07.10-11.10</w:t>
            </w:r>
          </w:p>
        </w:tc>
        <w:tc>
          <w:tcPr>
            <w:tcW w:w="1561" w:type="dxa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11.11-15.11</w:t>
            </w:r>
          </w:p>
        </w:tc>
        <w:tc>
          <w:tcPr>
            <w:tcW w:w="1561" w:type="dxa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09.12-13.12</w:t>
            </w:r>
          </w:p>
        </w:tc>
        <w:tc>
          <w:tcPr>
            <w:tcW w:w="1561" w:type="dxa"/>
          </w:tcPr>
          <w:p w:rsidR="00C33735" w:rsidRPr="00CF4B22" w:rsidRDefault="00C33735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09.01-10.01</w:t>
            </w:r>
          </w:p>
        </w:tc>
        <w:tc>
          <w:tcPr>
            <w:tcW w:w="1562" w:type="dxa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10.02-14.02</w:t>
            </w:r>
          </w:p>
        </w:tc>
        <w:tc>
          <w:tcPr>
            <w:tcW w:w="1562" w:type="dxa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10.03-14.03</w:t>
            </w:r>
          </w:p>
        </w:tc>
        <w:tc>
          <w:tcPr>
            <w:tcW w:w="1562" w:type="dxa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07.04-11.04</w:t>
            </w:r>
          </w:p>
        </w:tc>
        <w:tc>
          <w:tcPr>
            <w:tcW w:w="1687" w:type="dxa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12.05-16.05</w:t>
            </w:r>
          </w:p>
        </w:tc>
      </w:tr>
      <w:tr w:rsidR="00C33735" w:rsidRPr="00CF4B22" w:rsidTr="00744462">
        <w:trPr>
          <w:trHeight w:val="276"/>
        </w:trPr>
        <w:tc>
          <w:tcPr>
            <w:tcW w:w="675" w:type="dxa"/>
            <w:shd w:val="clear" w:color="auto" w:fill="FFFF00"/>
          </w:tcPr>
          <w:p w:rsidR="00C33735" w:rsidRPr="00CF4B22" w:rsidRDefault="00C33735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</w:p>
        </w:tc>
        <w:tc>
          <w:tcPr>
            <w:tcW w:w="1843" w:type="dxa"/>
            <w:shd w:val="clear" w:color="auto" w:fill="FFFF00"/>
          </w:tcPr>
          <w:p w:rsidR="00C33735" w:rsidRDefault="00C3373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C33735" w:rsidRPr="00CF4B22" w:rsidRDefault="00C3373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Биология</w:t>
            </w:r>
          </w:p>
        </w:tc>
        <w:tc>
          <w:tcPr>
            <w:tcW w:w="1985" w:type="dxa"/>
            <w:shd w:val="clear" w:color="auto" w:fill="FFFF00"/>
          </w:tcPr>
          <w:p w:rsidR="00C33735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Сочинение</w:t>
            </w:r>
          </w:p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561" w:type="dxa"/>
            <w:shd w:val="clear" w:color="auto" w:fill="FFFF00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C33735" w:rsidRDefault="00C33735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Сочинение</w:t>
            </w:r>
          </w:p>
          <w:p w:rsidR="00C33735" w:rsidRPr="00CF4B22" w:rsidRDefault="00C33735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562" w:type="dxa"/>
            <w:shd w:val="clear" w:color="auto" w:fill="FFFF00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C33735" w:rsidRDefault="00C3373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C33735" w:rsidRPr="00CF4B22" w:rsidRDefault="00C3373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Химия </w:t>
            </w:r>
          </w:p>
        </w:tc>
      </w:tr>
      <w:tr w:rsidR="00C33735" w:rsidRPr="00CF4B22" w:rsidTr="00744462">
        <w:tc>
          <w:tcPr>
            <w:tcW w:w="675" w:type="dxa"/>
            <w:shd w:val="clear" w:color="auto" w:fill="FFC000"/>
          </w:tcPr>
          <w:p w:rsidR="00C33735" w:rsidRPr="00CF4B22" w:rsidRDefault="00C33735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C33735" w:rsidRDefault="00C33735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C33735" w:rsidRPr="00CF4B22" w:rsidRDefault="00C33735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Геометрия </w:t>
            </w:r>
          </w:p>
        </w:tc>
        <w:tc>
          <w:tcPr>
            <w:tcW w:w="1561" w:type="dxa"/>
            <w:shd w:val="clear" w:color="auto" w:fill="FFC000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C33735" w:rsidRDefault="00C33735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C33735" w:rsidRPr="00CF4B22" w:rsidRDefault="00C33735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Анг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язык</w:t>
            </w:r>
          </w:p>
        </w:tc>
        <w:tc>
          <w:tcPr>
            <w:tcW w:w="1687" w:type="dxa"/>
            <w:shd w:val="clear" w:color="auto" w:fill="FFC000"/>
          </w:tcPr>
          <w:p w:rsidR="00C33735" w:rsidRDefault="00C33735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C33735" w:rsidRPr="00CF4B22" w:rsidRDefault="00C33735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Геометрия </w:t>
            </w:r>
          </w:p>
        </w:tc>
      </w:tr>
      <w:tr w:rsidR="00C33735" w:rsidRPr="00CF4B22" w:rsidTr="00744462">
        <w:tc>
          <w:tcPr>
            <w:tcW w:w="675" w:type="dxa"/>
            <w:shd w:val="clear" w:color="auto" w:fill="FBD4B4" w:themeFill="accent6" w:themeFillTint="66"/>
          </w:tcPr>
          <w:p w:rsidR="00C33735" w:rsidRPr="00CF4B22" w:rsidRDefault="00C33735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 физика</w:t>
            </w:r>
          </w:p>
        </w:tc>
        <w:tc>
          <w:tcPr>
            <w:tcW w:w="1687" w:type="dxa"/>
            <w:shd w:val="clear" w:color="auto" w:fill="FBD4B4" w:themeFill="accent6" w:themeFillTint="66"/>
          </w:tcPr>
          <w:p w:rsidR="00C33735" w:rsidRDefault="00C33735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C33735" w:rsidRPr="00CF4B22" w:rsidRDefault="00C33735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Вероятность</w:t>
            </w:r>
          </w:p>
        </w:tc>
      </w:tr>
      <w:tr w:rsidR="00C33735" w:rsidRPr="00CF4B22" w:rsidTr="00744462">
        <w:tc>
          <w:tcPr>
            <w:tcW w:w="675" w:type="dxa"/>
            <w:shd w:val="clear" w:color="auto" w:fill="EAF1DD" w:themeFill="accent3" w:themeFillTint="33"/>
          </w:tcPr>
          <w:p w:rsidR="00C33735" w:rsidRPr="00CF4B22" w:rsidRDefault="00C33735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C33735" w:rsidRDefault="00C33735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C33735" w:rsidRPr="00CF4B22" w:rsidRDefault="00C33735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Геометрия 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 физика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C33735" w:rsidRDefault="00C33735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C33735" w:rsidRPr="00CF4B22" w:rsidRDefault="00C33735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Геометрия </w:t>
            </w:r>
          </w:p>
        </w:tc>
        <w:tc>
          <w:tcPr>
            <w:tcW w:w="1562" w:type="dxa"/>
            <w:shd w:val="clear" w:color="auto" w:fill="EAF1DD" w:themeFill="accent3" w:themeFillTint="33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C33735" w:rsidRPr="00CF4B22" w:rsidTr="00744462">
        <w:tc>
          <w:tcPr>
            <w:tcW w:w="675" w:type="dxa"/>
            <w:shd w:val="clear" w:color="auto" w:fill="C4BC96" w:themeFill="background2" w:themeFillShade="BF"/>
          </w:tcPr>
          <w:p w:rsidR="00C33735" w:rsidRPr="00CF4B22" w:rsidRDefault="00C33735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C33735" w:rsidRDefault="00C33735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C33735" w:rsidRPr="00CF4B22" w:rsidRDefault="00C33735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985" w:type="dxa"/>
            <w:shd w:val="clear" w:color="auto" w:fill="C4BC96" w:themeFill="background2" w:themeFillShade="BF"/>
          </w:tcPr>
          <w:p w:rsidR="00C33735" w:rsidRDefault="00C33735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C33735" w:rsidRPr="00CF4B22" w:rsidRDefault="00C33735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Анг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язык</w:t>
            </w:r>
          </w:p>
        </w:tc>
        <w:tc>
          <w:tcPr>
            <w:tcW w:w="1561" w:type="dxa"/>
            <w:shd w:val="clear" w:color="auto" w:fill="C4BC96" w:themeFill="background2" w:themeFillShade="BF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C33735" w:rsidRDefault="00C33735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C33735" w:rsidRPr="00CF4B22" w:rsidRDefault="00C33735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Анг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язык</w:t>
            </w:r>
          </w:p>
        </w:tc>
        <w:tc>
          <w:tcPr>
            <w:tcW w:w="1561" w:type="dxa"/>
            <w:shd w:val="clear" w:color="auto" w:fill="C4BC96" w:themeFill="background2" w:themeFillShade="BF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C33735" w:rsidRDefault="00C33735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C33735" w:rsidRPr="00CF4B22" w:rsidRDefault="00C33735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</w:tr>
      <w:tr w:rsidR="00C33735" w:rsidRPr="00CF4B22" w:rsidTr="00744462">
        <w:tc>
          <w:tcPr>
            <w:tcW w:w="675" w:type="dxa"/>
          </w:tcPr>
          <w:p w:rsidR="00C33735" w:rsidRPr="00CF4B22" w:rsidRDefault="00C33735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16.09-20.09</w:t>
            </w:r>
          </w:p>
        </w:tc>
        <w:tc>
          <w:tcPr>
            <w:tcW w:w="1985" w:type="dxa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14.10-18.10</w:t>
            </w:r>
          </w:p>
        </w:tc>
        <w:tc>
          <w:tcPr>
            <w:tcW w:w="1561" w:type="dxa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18.11-22.11</w:t>
            </w:r>
          </w:p>
        </w:tc>
        <w:tc>
          <w:tcPr>
            <w:tcW w:w="1561" w:type="dxa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16.12-20.12</w:t>
            </w:r>
          </w:p>
        </w:tc>
        <w:tc>
          <w:tcPr>
            <w:tcW w:w="1561" w:type="dxa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13.01-17.01</w:t>
            </w:r>
          </w:p>
        </w:tc>
        <w:tc>
          <w:tcPr>
            <w:tcW w:w="1562" w:type="dxa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17.02-21.02</w:t>
            </w:r>
          </w:p>
        </w:tc>
        <w:tc>
          <w:tcPr>
            <w:tcW w:w="1562" w:type="dxa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17.03-21.03</w:t>
            </w:r>
          </w:p>
        </w:tc>
        <w:tc>
          <w:tcPr>
            <w:tcW w:w="1562" w:type="dxa"/>
          </w:tcPr>
          <w:p w:rsidR="00C33735" w:rsidRPr="0046090F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14.04-18.04</w:t>
            </w:r>
          </w:p>
        </w:tc>
        <w:tc>
          <w:tcPr>
            <w:tcW w:w="1687" w:type="dxa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19.05-23.05</w:t>
            </w:r>
          </w:p>
        </w:tc>
      </w:tr>
      <w:tr w:rsidR="00C33735" w:rsidRPr="00CF4B22" w:rsidTr="00744462">
        <w:tc>
          <w:tcPr>
            <w:tcW w:w="675" w:type="dxa"/>
            <w:shd w:val="clear" w:color="auto" w:fill="FFFF00"/>
          </w:tcPr>
          <w:p w:rsidR="00C33735" w:rsidRPr="00CF4B22" w:rsidRDefault="00C33735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</w:p>
        </w:tc>
        <w:tc>
          <w:tcPr>
            <w:tcW w:w="1843" w:type="dxa"/>
            <w:shd w:val="clear" w:color="auto" w:fill="FFFF00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C33735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Химия </w:t>
            </w:r>
          </w:p>
        </w:tc>
        <w:tc>
          <w:tcPr>
            <w:tcW w:w="1561" w:type="dxa"/>
            <w:shd w:val="clear" w:color="auto" w:fill="FFFF00"/>
          </w:tcPr>
          <w:p w:rsidR="00C33735" w:rsidRDefault="00C33735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C33735" w:rsidRPr="00CF4B22" w:rsidRDefault="00C33735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Алгебра </w:t>
            </w:r>
          </w:p>
        </w:tc>
        <w:tc>
          <w:tcPr>
            <w:tcW w:w="1561" w:type="dxa"/>
            <w:shd w:val="clear" w:color="auto" w:fill="FFFF00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C33735" w:rsidRDefault="00C3373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C33735" w:rsidRPr="00CF4B22" w:rsidRDefault="00C3373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Химия </w:t>
            </w:r>
          </w:p>
        </w:tc>
        <w:tc>
          <w:tcPr>
            <w:tcW w:w="1562" w:type="dxa"/>
            <w:shd w:val="clear" w:color="auto" w:fill="FFFF00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C33735" w:rsidRDefault="00C33735" w:rsidP="00E72EC4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</w:p>
          <w:p w:rsidR="00C33735" w:rsidRPr="00CF4B22" w:rsidRDefault="00C33735" w:rsidP="00E72EC4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ОДНКНР</w:t>
            </w:r>
          </w:p>
        </w:tc>
      </w:tr>
      <w:tr w:rsidR="00C33735" w:rsidRPr="00CF4B22" w:rsidTr="00744462">
        <w:tc>
          <w:tcPr>
            <w:tcW w:w="675" w:type="dxa"/>
            <w:shd w:val="clear" w:color="auto" w:fill="FFC000"/>
          </w:tcPr>
          <w:p w:rsidR="00C33735" w:rsidRPr="00CF4B22" w:rsidRDefault="00C33735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C33735" w:rsidRPr="001D7109" w:rsidRDefault="00C33735" w:rsidP="00744462">
            <w:pPr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C33735" w:rsidRDefault="00C3373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</w:p>
          <w:p w:rsidR="00C33735" w:rsidRPr="00CF4B22" w:rsidRDefault="00C3373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Музыка </w:t>
            </w:r>
          </w:p>
        </w:tc>
        <w:tc>
          <w:tcPr>
            <w:tcW w:w="1561" w:type="dxa"/>
            <w:shd w:val="clear" w:color="auto" w:fill="FFC000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C33735" w:rsidRDefault="00C3373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C33735" w:rsidRPr="00CF4B22" w:rsidRDefault="00C3373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Биология</w:t>
            </w:r>
          </w:p>
        </w:tc>
        <w:tc>
          <w:tcPr>
            <w:tcW w:w="1562" w:type="dxa"/>
            <w:shd w:val="clear" w:color="auto" w:fill="FFC000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C33735" w:rsidRDefault="00C3373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</w:p>
          <w:p w:rsidR="00C33735" w:rsidRPr="00CF4B22" w:rsidRDefault="00C3373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Музыка </w:t>
            </w:r>
          </w:p>
        </w:tc>
      </w:tr>
      <w:tr w:rsidR="00C33735" w:rsidRPr="00CF4B22" w:rsidTr="00744462">
        <w:tc>
          <w:tcPr>
            <w:tcW w:w="675" w:type="dxa"/>
            <w:shd w:val="clear" w:color="auto" w:fill="FBD4B4" w:themeFill="accent6" w:themeFillTint="66"/>
          </w:tcPr>
          <w:p w:rsidR="00C33735" w:rsidRPr="00CF4B22" w:rsidRDefault="00C33735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C33735" w:rsidRPr="001D7109" w:rsidRDefault="00C33735" w:rsidP="00744462">
            <w:pPr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 физика</w:t>
            </w:r>
          </w:p>
        </w:tc>
      </w:tr>
      <w:tr w:rsidR="00C33735" w:rsidRPr="00CF4B22" w:rsidTr="00744462">
        <w:tc>
          <w:tcPr>
            <w:tcW w:w="675" w:type="dxa"/>
            <w:shd w:val="clear" w:color="auto" w:fill="EAF1DD" w:themeFill="accent3" w:themeFillTint="33"/>
          </w:tcPr>
          <w:p w:rsidR="00C33735" w:rsidRPr="00CF4B22" w:rsidRDefault="00C33735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C33735" w:rsidRDefault="00C33735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C33735" w:rsidRPr="00CF4B22" w:rsidRDefault="00C33735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Информатика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C33735" w:rsidRDefault="00C33735" w:rsidP="00C33735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C33735" w:rsidRPr="00CF4B22" w:rsidRDefault="00C33735" w:rsidP="00C33735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Информатика</w:t>
            </w:r>
          </w:p>
        </w:tc>
        <w:tc>
          <w:tcPr>
            <w:tcW w:w="1562" w:type="dxa"/>
            <w:shd w:val="clear" w:color="auto" w:fill="EAF1DD" w:themeFill="accent3" w:themeFillTint="33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C33735" w:rsidRDefault="00C33735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C33735" w:rsidRPr="00CF4B22" w:rsidRDefault="00C33735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Геометрия </w:t>
            </w:r>
          </w:p>
        </w:tc>
      </w:tr>
      <w:tr w:rsidR="00C33735" w:rsidRPr="00CF4B22" w:rsidTr="00744462">
        <w:tc>
          <w:tcPr>
            <w:tcW w:w="675" w:type="dxa"/>
            <w:shd w:val="clear" w:color="auto" w:fill="C4BC96" w:themeFill="background2" w:themeFillShade="BF"/>
          </w:tcPr>
          <w:p w:rsidR="00C33735" w:rsidRPr="00CF4B22" w:rsidRDefault="00C33735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lastRenderedPageBreak/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C33735" w:rsidRDefault="00C33735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C33735" w:rsidRPr="00CF4B22" w:rsidRDefault="00C33735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562" w:type="dxa"/>
            <w:shd w:val="clear" w:color="auto" w:fill="C4BC96" w:themeFill="background2" w:themeFillShade="BF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C33735" w:rsidRPr="00CF4B22" w:rsidTr="00744462">
        <w:tc>
          <w:tcPr>
            <w:tcW w:w="675" w:type="dxa"/>
          </w:tcPr>
          <w:p w:rsidR="00C33735" w:rsidRPr="00CF4B22" w:rsidRDefault="00C33735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23.09-27.09</w:t>
            </w:r>
          </w:p>
        </w:tc>
        <w:tc>
          <w:tcPr>
            <w:tcW w:w="1985" w:type="dxa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21.10-25.10</w:t>
            </w:r>
          </w:p>
        </w:tc>
        <w:tc>
          <w:tcPr>
            <w:tcW w:w="1561" w:type="dxa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25.11-29.11</w:t>
            </w:r>
          </w:p>
        </w:tc>
        <w:tc>
          <w:tcPr>
            <w:tcW w:w="1561" w:type="dxa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23.12-28.12</w:t>
            </w:r>
          </w:p>
        </w:tc>
        <w:tc>
          <w:tcPr>
            <w:tcW w:w="1561" w:type="dxa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20.01-24.01</w:t>
            </w:r>
          </w:p>
        </w:tc>
        <w:tc>
          <w:tcPr>
            <w:tcW w:w="1562" w:type="dxa"/>
          </w:tcPr>
          <w:p w:rsidR="00C33735" w:rsidRPr="00E81630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24.02-28.02</w:t>
            </w:r>
          </w:p>
        </w:tc>
        <w:tc>
          <w:tcPr>
            <w:tcW w:w="1562" w:type="dxa"/>
          </w:tcPr>
          <w:p w:rsidR="00C33735" w:rsidRDefault="00C33735" w:rsidP="00744462">
            <w:pPr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24.03-28.03</w:t>
            </w:r>
          </w:p>
          <w:p w:rsidR="00C33735" w:rsidRPr="0046090F" w:rsidRDefault="00C33735" w:rsidP="00744462">
            <w:pPr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каникулы</w:t>
            </w:r>
          </w:p>
        </w:tc>
        <w:tc>
          <w:tcPr>
            <w:tcW w:w="1562" w:type="dxa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21.04-25.04</w:t>
            </w:r>
          </w:p>
        </w:tc>
        <w:tc>
          <w:tcPr>
            <w:tcW w:w="1687" w:type="dxa"/>
          </w:tcPr>
          <w:p w:rsidR="00C33735" w:rsidRPr="00CF4B22" w:rsidRDefault="00C33735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26.05-30.05</w:t>
            </w:r>
          </w:p>
        </w:tc>
      </w:tr>
      <w:tr w:rsidR="00C33735" w:rsidRPr="00CF4B22" w:rsidTr="00744462">
        <w:tc>
          <w:tcPr>
            <w:tcW w:w="675" w:type="dxa"/>
            <w:shd w:val="clear" w:color="auto" w:fill="FFFF00"/>
          </w:tcPr>
          <w:p w:rsidR="00C33735" w:rsidRPr="00CF4B22" w:rsidRDefault="00C33735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</w:p>
        </w:tc>
        <w:tc>
          <w:tcPr>
            <w:tcW w:w="1843" w:type="dxa"/>
            <w:shd w:val="clear" w:color="auto" w:fill="FFFF00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FFFF00"/>
          </w:tcPr>
          <w:p w:rsidR="00C33735" w:rsidRDefault="00C33735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Изложение</w:t>
            </w:r>
          </w:p>
          <w:p w:rsidR="00C33735" w:rsidRPr="00CF4B22" w:rsidRDefault="00C33735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561" w:type="dxa"/>
            <w:shd w:val="clear" w:color="auto" w:fill="FFFF00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C33735" w:rsidRPr="00CF4B22" w:rsidTr="00744462">
        <w:tc>
          <w:tcPr>
            <w:tcW w:w="675" w:type="dxa"/>
            <w:shd w:val="clear" w:color="auto" w:fill="FFC000"/>
          </w:tcPr>
          <w:p w:rsidR="00C33735" w:rsidRPr="00CF4B22" w:rsidRDefault="00C33735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FFC000"/>
          </w:tcPr>
          <w:p w:rsidR="00C33735" w:rsidRDefault="00C3373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C33735" w:rsidRPr="00CF4B22" w:rsidRDefault="00C3373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Биология</w:t>
            </w:r>
          </w:p>
        </w:tc>
        <w:tc>
          <w:tcPr>
            <w:tcW w:w="1561" w:type="dxa"/>
            <w:shd w:val="clear" w:color="auto" w:fill="FFC000"/>
          </w:tcPr>
          <w:p w:rsidR="00C33735" w:rsidRPr="00CF4B22" w:rsidRDefault="00C3373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C33735" w:rsidRDefault="00C3373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C33735" w:rsidRPr="00CF4B22" w:rsidRDefault="00C33735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Биология</w:t>
            </w:r>
          </w:p>
        </w:tc>
        <w:tc>
          <w:tcPr>
            <w:tcW w:w="1561" w:type="dxa"/>
            <w:shd w:val="clear" w:color="auto" w:fill="FFC000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C33735" w:rsidRPr="00CF4B22" w:rsidRDefault="00C33735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763AED" w:rsidRPr="00CF4B22" w:rsidTr="00744462">
        <w:tc>
          <w:tcPr>
            <w:tcW w:w="675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763AED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Алгебра 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763AED" w:rsidRDefault="00763AED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763AED" w:rsidRPr="00CF4B22" w:rsidRDefault="00763AED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история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763AED" w:rsidRDefault="00763AED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763AED" w:rsidRPr="00CF4B22" w:rsidRDefault="00763AED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Вероятность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763AED" w:rsidRPr="00CF4B22" w:rsidTr="00744462">
        <w:tc>
          <w:tcPr>
            <w:tcW w:w="675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763AED" w:rsidRDefault="00763AED" w:rsidP="00C33735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763AED" w:rsidRPr="00CF4B22" w:rsidRDefault="00763AED" w:rsidP="00C33735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Информатика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763AED" w:rsidRPr="00CF4B22" w:rsidRDefault="00763AED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763AED" w:rsidRPr="00CF4B22" w:rsidTr="00744462">
        <w:tc>
          <w:tcPr>
            <w:tcW w:w="675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763AED" w:rsidRDefault="00763AED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763AED" w:rsidRPr="00CF4B22" w:rsidRDefault="00763AED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Анг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язык</w:t>
            </w:r>
          </w:p>
        </w:tc>
        <w:tc>
          <w:tcPr>
            <w:tcW w:w="1562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763AED" w:rsidRPr="00CF4B22" w:rsidTr="00744462">
        <w:tc>
          <w:tcPr>
            <w:tcW w:w="675" w:type="dxa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985" w:type="dxa"/>
          </w:tcPr>
          <w:p w:rsidR="00763AED" w:rsidRDefault="00763AED" w:rsidP="00744462">
            <w:pPr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28.10-01.11</w:t>
            </w:r>
          </w:p>
          <w:p w:rsidR="00763AED" w:rsidRPr="00E334A5" w:rsidRDefault="00763AED" w:rsidP="00744462">
            <w:pPr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каникулы</w:t>
            </w:r>
          </w:p>
        </w:tc>
        <w:tc>
          <w:tcPr>
            <w:tcW w:w="1561" w:type="dxa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1" w:type="dxa"/>
          </w:tcPr>
          <w:p w:rsidR="00763AED" w:rsidRPr="00F2329A" w:rsidRDefault="00763AED" w:rsidP="00744462"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 w:rsidRPr="00F2329A"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29.12-08.01</w:t>
            </w:r>
          </w:p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F2329A"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каникулы</w:t>
            </w:r>
          </w:p>
        </w:tc>
        <w:tc>
          <w:tcPr>
            <w:tcW w:w="1561" w:type="dxa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27.01-31.01</w:t>
            </w:r>
          </w:p>
        </w:tc>
        <w:tc>
          <w:tcPr>
            <w:tcW w:w="1562" w:type="dxa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2" w:type="dxa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2" w:type="dxa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28.04-02.05</w:t>
            </w:r>
          </w:p>
        </w:tc>
        <w:tc>
          <w:tcPr>
            <w:tcW w:w="1687" w:type="dxa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</w:tr>
      <w:tr w:rsidR="00763AED" w:rsidRPr="00CF4B22" w:rsidTr="00744462">
        <w:tc>
          <w:tcPr>
            <w:tcW w:w="675" w:type="dxa"/>
            <w:shd w:val="clear" w:color="auto" w:fill="FFFF00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</w:p>
        </w:tc>
        <w:tc>
          <w:tcPr>
            <w:tcW w:w="1843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763AED" w:rsidRPr="00CF4B22" w:rsidTr="00744462">
        <w:tc>
          <w:tcPr>
            <w:tcW w:w="675" w:type="dxa"/>
            <w:shd w:val="clear" w:color="auto" w:fill="FFC000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763AED" w:rsidRDefault="00763AED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763AED" w:rsidRPr="00CF4B22" w:rsidRDefault="00763AED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Геометрия </w:t>
            </w:r>
          </w:p>
        </w:tc>
        <w:tc>
          <w:tcPr>
            <w:tcW w:w="1562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763AED" w:rsidRDefault="00763AED" w:rsidP="005021E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763AED" w:rsidRPr="00CF4B22" w:rsidRDefault="00763AED" w:rsidP="005021E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обществознание</w:t>
            </w:r>
          </w:p>
        </w:tc>
        <w:tc>
          <w:tcPr>
            <w:tcW w:w="1687" w:type="dxa"/>
            <w:shd w:val="clear" w:color="auto" w:fill="FFC000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763AED" w:rsidRPr="00CF4B22" w:rsidTr="00744462">
        <w:tc>
          <w:tcPr>
            <w:tcW w:w="675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763AED" w:rsidRDefault="00763AED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763AED" w:rsidRPr="00CF4B22" w:rsidRDefault="00763AED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Алгебра </w:t>
            </w:r>
          </w:p>
        </w:tc>
        <w:tc>
          <w:tcPr>
            <w:tcW w:w="1562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763AED" w:rsidRPr="00CF4B22" w:rsidTr="00744462">
        <w:tc>
          <w:tcPr>
            <w:tcW w:w="675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763AED" w:rsidRPr="00CF4B22" w:rsidTr="00744462">
        <w:tc>
          <w:tcPr>
            <w:tcW w:w="675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763AED" w:rsidRPr="00CF4B22" w:rsidRDefault="00763AED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763AED" w:rsidTr="00744462">
        <w:tc>
          <w:tcPr>
            <w:tcW w:w="675" w:type="dxa"/>
          </w:tcPr>
          <w:p w:rsidR="00763AED" w:rsidRDefault="00763AED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763AED" w:rsidRDefault="00763AED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</w:tcPr>
          <w:p w:rsidR="00763AED" w:rsidRDefault="00763AED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763AED" w:rsidRDefault="00763AED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763AED" w:rsidRDefault="00763AED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763AED" w:rsidRDefault="00763AED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763AED" w:rsidRDefault="00763AED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763AED" w:rsidRDefault="00763AED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763AED" w:rsidRDefault="00763AED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7" w:type="dxa"/>
          </w:tcPr>
          <w:p w:rsidR="00763AED" w:rsidRDefault="00763AED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C24467" w:rsidRDefault="00C24467" w:rsidP="00550951">
      <w:pPr>
        <w:spacing w:line="240" w:lineRule="auto"/>
        <w:contextualSpacing/>
        <w:rPr>
          <w:b/>
          <w:i/>
        </w:rPr>
      </w:pPr>
    </w:p>
    <w:p w:rsidR="00E72EC4" w:rsidRDefault="00E72EC4" w:rsidP="00E72EC4">
      <w:pPr>
        <w:spacing w:line="240" w:lineRule="auto"/>
        <w:contextualSpacing/>
        <w:rPr>
          <w:b/>
          <w:i/>
        </w:rPr>
      </w:pPr>
      <w:r>
        <w:rPr>
          <w:b/>
          <w:i/>
        </w:rPr>
        <w:t>ОДНКНР-1 час, отведенных на ОП, по УП 34 часа, 3 % объем ОП</w:t>
      </w:r>
    </w:p>
    <w:p w:rsidR="007B579E" w:rsidRDefault="00E72EC4" w:rsidP="007B579E">
      <w:pPr>
        <w:spacing w:line="240" w:lineRule="auto"/>
        <w:contextualSpacing/>
        <w:rPr>
          <w:b/>
          <w:i/>
        </w:rPr>
      </w:pPr>
      <w:r>
        <w:rPr>
          <w:b/>
          <w:i/>
        </w:rPr>
        <w:t>Музыка – 2</w:t>
      </w:r>
      <w:r w:rsidR="00576FF0">
        <w:rPr>
          <w:b/>
          <w:i/>
        </w:rPr>
        <w:t>час</w:t>
      </w:r>
      <w:r>
        <w:rPr>
          <w:b/>
          <w:i/>
        </w:rPr>
        <w:t>а</w:t>
      </w:r>
      <w:r w:rsidR="00576FF0">
        <w:rPr>
          <w:b/>
          <w:i/>
        </w:rPr>
        <w:t>, от</w:t>
      </w:r>
      <w:r>
        <w:rPr>
          <w:b/>
          <w:i/>
        </w:rPr>
        <w:t>веденных на ОП, по УП 34 часа, 6</w:t>
      </w:r>
      <w:r w:rsidR="00576FF0">
        <w:rPr>
          <w:b/>
          <w:i/>
        </w:rPr>
        <w:t xml:space="preserve"> % объем ОП</w:t>
      </w:r>
    </w:p>
    <w:p w:rsidR="007B579E" w:rsidRDefault="007B579E" w:rsidP="007B579E">
      <w:pPr>
        <w:spacing w:line="240" w:lineRule="auto"/>
        <w:contextualSpacing/>
        <w:rPr>
          <w:b/>
          <w:i/>
        </w:rPr>
      </w:pPr>
      <w:r>
        <w:rPr>
          <w:b/>
          <w:i/>
        </w:rPr>
        <w:t>Английский</w:t>
      </w:r>
      <w:r w:rsidR="00E717EE">
        <w:rPr>
          <w:b/>
          <w:i/>
        </w:rPr>
        <w:t xml:space="preserve"> язык – 4 часа</w:t>
      </w:r>
      <w:r w:rsidR="00576FF0">
        <w:rPr>
          <w:b/>
          <w:i/>
        </w:rPr>
        <w:t>, о</w:t>
      </w:r>
      <w:r w:rsidR="00E717EE">
        <w:rPr>
          <w:b/>
          <w:i/>
        </w:rPr>
        <w:t>тведенных на ОП, по УП 102 ч, 4</w:t>
      </w:r>
      <w:r w:rsidR="00576FF0">
        <w:rPr>
          <w:b/>
          <w:i/>
        </w:rPr>
        <w:t>% объем ОП</w:t>
      </w:r>
    </w:p>
    <w:p w:rsidR="007B579E" w:rsidRDefault="005F4648" w:rsidP="007B579E">
      <w:pPr>
        <w:spacing w:line="240" w:lineRule="auto"/>
        <w:contextualSpacing/>
        <w:rPr>
          <w:b/>
          <w:i/>
        </w:rPr>
      </w:pPr>
      <w:r>
        <w:rPr>
          <w:b/>
          <w:i/>
        </w:rPr>
        <w:t>Математика - 11</w:t>
      </w:r>
      <w:r w:rsidR="007B579E">
        <w:rPr>
          <w:b/>
          <w:i/>
        </w:rPr>
        <w:t xml:space="preserve"> ч</w:t>
      </w:r>
      <w:r>
        <w:rPr>
          <w:b/>
          <w:i/>
        </w:rPr>
        <w:t xml:space="preserve">асов + </w:t>
      </w:r>
      <w:r w:rsidR="001837AC">
        <w:rPr>
          <w:b/>
          <w:i/>
        </w:rPr>
        <w:t>2ч ВПР  = 13</w:t>
      </w:r>
      <w:r w:rsidR="007B579E">
        <w:rPr>
          <w:b/>
          <w:i/>
        </w:rPr>
        <w:t xml:space="preserve"> час</w:t>
      </w:r>
      <w:r w:rsidR="00907349">
        <w:rPr>
          <w:b/>
          <w:i/>
        </w:rPr>
        <w:t>ов, отведенных на ОП, по УП 170</w:t>
      </w:r>
      <w:r w:rsidR="007B579E">
        <w:rPr>
          <w:b/>
          <w:i/>
        </w:rPr>
        <w:t>(алгебра +гео</w:t>
      </w:r>
      <w:r w:rsidR="001837AC">
        <w:rPr>
          <w:b/>
          <w:i/>
        </w:rPr>
        <w:t>метрия) ч, 8</w:t>
      </w:r>
      <w:r w:rsidR="007B579E">
        <w:rPr>
          <w:b/>
          <w:i/>
        </w:rPr>
        <w:t>% объем ОП</w:t>
      </w:r>
    </w:p>
    <w:p w:rsidR="007B579E" w:rsidRDefault="00FA305E" w:rsidP="007B579E">
      <w:pPr>
        <w:spacing w:line="240" w:lineRule="auto"/>
        <w:contextualSpacing/>
        <w:rPr>
          <w:b/>
          <w:i/>
        </w:rPr>
      </w:pPr>
      <w:r>
        <w:rPr>
          <w:b/>
          <w:i/>
        </w:rPr>
        <w:t>Русский язык - 9 часов</w:t>
      </w:r>
      <w:r w:rsidR="004277EC">
        <w:rPr>
          <w:b/>
          <w:i/>
        </w:rPr>
        <w:t xml:space="preserve"> + ВПР = 10</w:t>
      </w:r>
      <w:r w:rsidR="007B579E">
        <w:rPr>
          <w:b/>
          <w:i/>
        </w:rPr>
        <w:t>час</w:t>
      </w:r>
      <w:r w:rsidR="00C872EF">
        <w:rPr>
          <w:b/>
          <w:i/>
        </w:rPr>
        <w:t>ов,</w:t>
      </w:r>
      <w:r>
        <w:rPr>
          <w:b/>
          <w:i/>
        </w:rPr>
        <w:t xml:space="preserve"> отведенных на ОП, по УП 102ч, 10</w:t>
      </w:r>
      <w:r w:rsidR="007B579E">
        <w:rPr>
          <w:b/>
          <w:i/>
        </w:rPr>
        <w:t xml:space="preserve">  % объем ОП</w:t>
      </w:r>
    </w:p>
    <w:p w:rsidR="007B579E" w:rsidRDefault="007B579E" w:rsidP="007B579E">
      <w:pPr>
        <w:spacing w:line="240" w:lineRule="auto"/>
        <w:contextualSpacing/>
        <w:rPr>
          <w:b/>
          <w:i/>
        </w:rPr>
      </w:pPr>
      <w:r>
        <w:rPr>
          <w:b/>
          <w:i/>
        </w:rPr>
        <w:t xml:space="preserve">Физика - </w:t>
      </w:r>
      <w:r w:rsidR="00FD6EC6">
        <w:rPr>
          <w:b/>
          <w:i/>
        </w:rPr>
        <w:t>3 часа, отведенных на ОП, по УП 68 ч,  4  % объем ОП</w:t>
      </w:r>
    </w:p>
    <w:p w:rsidR="00C46EE3" w:rsidRDefault="00C24467" w:rsidP="00C46EE3">
      <w:pPr>
        <w:spacing w:line="240" w:lineRule="auto"/>
        <w:contextualSpacing/>
        <w:rPr>
          <w:b/>
          <w:i/>
        </w:rPr>
      </w:pPr>
      <w:r>
        <w:rPr>
          <w:b/>
          <w:i/>
        </w:rPr>
        <w:t>Химия -  4</w:t>
      </w:r>
      <w:r w:rsidR="00C46EE3">
        <w:rPr>
          <w:b/>
          <w:i/>
        </w:rPr>
        <w:t xml:space="preserve"> час</w:t>
      </w:r>
      <w:r>
        <w:rPr>
          <w:b/>
          <w:i/>
        </w:rPr>
        <w:t>а</w:t>
      </w:r>
      <w:r w:rsidR="00C46EE3">
        <w:rPr>
          <w:b/>
          <w:i/>
        </w:rPr>
        <w:t>, от</w:t>
      </w:r>
      <w:r>
        <w:rPr>
          <w:b/>
          <w:i/>
        </w:rPr>
        <w:t>веденных на ОП, по УП 68 ч,  6</w:t>
      </w:r>
      <w:r w:rsidR="00C46EE3">
        <w:rPr>
          <w:b/>
          <w:i/>
        </w:rPr>
        <w:t xml:space="preserve">  % объем ОП</w:t>
      </w:r>
    </w:p>
    <w:p w:rsidR="00550951" w:rsidRDefault="00763AED" w:rsidP="00550951">
      <w:pPr>
        <w:spacing w:line="240" w:lineRule="auto"/>
        <w:contextualSpacing/>
        <w:rPr>
          <w:b/>
          <w:i/>
        </w:rPr>
      </w:pPr>
      <w:r>
        <w:rPr>
          <w:b/>
          <w:i/>
        </w:rPr>
        <w:t>История – 3</w:t>
      </w:r>
      <w:r w:rsidR="009C336F">
        <w:rPr>
          <w:b/>
          <w:i/>
        </w:rPr>
        <w:t>часа,</w:t>
      </w:r>
      <w:r w:rsidR="009C336F" w:rsidRPr="00550951">
        <w:rPr>
          <w:b/>
          <w:i/>
        </w:rPr>
        <w:t xml:space="preserve"> </w:t>
      </w:r>
      <w:r>
        <w:rPr>
          <w:b/>
          <w:i/>
        </w:rPr>
        <w:t>отведенных на ОП, по УП 68 ч,4</w:t>
      </w:r>
      <w:r w:rsidR="009C336F">
        <w:rPr>
          <w:b/>
          <w:i/>
        </w:rPr>
        <w:t xml:space="preserve">  % объем ОП</w:t>
      </w:r>
    </w:p>
    <w:p w:rsidR="00FD6AB9" w:rsidRDefault="00FD6AB9" w:rsidP="00FD6AB9">
      <w:pPr>
        <w:spacing w:line="240" w:lineRule="auto"/>
        <w:contextualSpacing/>
        <w:rPr>
          <w:b/>
          <w:i/>
        </w:rPr>
      </w:pPr>
      <w:r>
        <w:rPr>
          <w:b/>
          <w:i/>
        </w:rPr>
        <w:t>Вероятность и статистика-2 часа, отведенных на ОП, по УП 34 часа,6 % объем ОП</w:t>
      </w:r>
    </w:p>
    <w:p w:rsidR="00FD6EC6" w:rsidRDefault="00FD6EC6" w:rsidP="00FD6AB9">
      <w:pPr>
        <w:spacing w:line="240" w:lineRule="auto"/>
        <w:contextualSpacing/>
        <w:rPr>
          <w:b/>
          <w:i/>
        </w:rPr>
      </w:pPr>
      <w:r>
        <w:rPr>
          <w:b/>
          <w:i/>
        </w:rPr>
        <w:t>Информатика-3часа,</w:t>
      </w:r>
      <w:r w:rsidRPr="00FD6EC6">
        <w:rPr>
          <w:b/>
          <w:i/>
        </w:rPr>
        <w:t xml:space="preserve"> </w:t>
      </w:r>
      <w:r>
        <w:rPr>
          <w:b/>
          <w:i/>
        </w:rPr>
        <w:t>отведенных на ОП, по УП 34 ч, 9  % объем ОП</w:t>
      </w:r>
    </w:p>
    <w:p w:rsidR="00550951" w:rsidRDefault="009C336F" w:rsidP="00481DB3">
      <w:pPr>
        <w:spacing w:line="240" w:lineRule="auto"/>
        <w:contextualSpacing/>
        <w:rPr>
          <w:b/>
          <w:i/>
        </w:rPr>
      </w:pPr>
      <w:r>
        <w:rPr>
          <w:b/>
          <w:i/>
        </w:rPr>
        <w:t>Обществознание-2часа, отведенных на ОП, по УП 68 ч, 3 % объем ОП</w:t>
      </w:r>
    </w:p>
    <w:p w:rsidR="001C405E" w:rsidRDefault="001C405E" w:rsidP="001C405E">
      <w:pPr>
        <w:spacing w:line="240" w:lineRule="auto"/>
        <w:contextualSpacing/>
        <w:rPr>
          <w:b/>
          <w:i/>
        </w:rPr>
      </w:pPr>
      <w:r>
        <w:rPr>
          <w:b/>
          <w:i/>
        </w:rPr>
        <w:t>Биология -5ч, отведенных на ОП, по УП 68 часа, 7 % объем ОП</w:t>
      </w:r>
    </w:p>
    <w:p w:rsidR="0023435F" w:rsidRPr="00EB1419" w:rsidRDefault="0023435F" w:rsidP="0023435F">
      <w:pPr>
        <w:spacing w:line="240" w:lineRule="auto"/>
        <w:contextualSpacing/>
        <w:rPr>
          <w:b/>
          <w:i/>
          <w:color w:val="FF0000"/>
        </w:rPr>
      </w:pPr>
      <w:r w:rsidRPr="00EB1419">
        <w:rPr>
          <w:b/>
          <w:i/>
          <w:color w:val="FF0000"/>
        </w:rPr>
        <w:t>Апрель-май:</w:t>
      </w:r>
    </w:p>
    <w:p w:rsidR="0023435F" w:rsidRPr="00EB1419" w:rsidRDefault="0023435F" w:rsidP="0023435F">
      <w:pPr>
        <w:spacing w:line="240" w:lineRule="auto"/>
        <w:contextualSpacing/>
        <w:rPr>
          <w:b/>
          <w:i/>
          <w:color w:val="FF0000"/>
        </w:rPr>
      </w:pPr>
      <w:r w:rsidRPr="00EB1419">
        <w:rPr>
          <w:b/>
          <w:i/>
          <w:color w:val="FF0000"/>
        </w:rPr>
        <w:t xml:space="preserve">ВПР: (один из предметов) – история, </w:t>
      </w:r>
      <w:r>
        <w:rPr>
          <w:b/>
          <w:i/>
          <w:color w:val="FF0000"/>
        </w:rPr>
        <w:t xml:space="preserve">обществознание, </w:t>
      </w:r>
      <w:r w:rsidRPr="00EB1419">
        <w:rPr>
          <w:b/>
          <w:i/>
          <w:color w:val="FF0000"/>
        </w:rPr>
        <w:t>литература, английский язык-1ч</w:t>
      </w:r>
    </w:p>
    <w:p w:rsidR="0023435F" w:rsidRPr="00EB1419" w:rsidRDefault="0023435F" w:rsidP="0023435F">
      <w:pPr>
        <w:spacing w:line="240" w:lineRule="auto"/>
        <w:contextualSpacing/>
        <w:rPr>
          <w:b/>
          <w:i/>
          <w:color w:val="FF0000"/>
        </w:rPr>
      </w:pPr>
      <w:r w:rsidRPr="00EB1419">
        <w:rPr>
          <w:b/>
          <w:i/>
          <w:color w:val="FF0000"/>
        </w:rPr>
        <w:t>ВПР: (один из предметов) - география, биология</w:t>
      </w:r>
      <w:r>
        <w:rPr>
          <w:b/>
          <w:i/>
          <w:color w:val="FF0000"/>
        </w:rPr>
        <w:t>, химия, физика, информатика</w:t>
      </w:r>
      <w:r w:rsidR="001837AC">
        <w:rPr>
          <w:b/>
          <w:i/>
          <w:color w:val="FF0000"/>
        </w:rPr>
        <w:t>-2</w:t>
      </w:r>
      <w:r w:rsidRPr="00EB1419">
        <w:rPr>
          <w:b/>
          <w:i/>
          <w:color w:val="FF0000"/>
        </w:rPr>
        <w:t>ч</w:t>
      </w:r>
    </w:p>
    <w:p w:rsidR="001C405E" w:rsidRDefault="001C405E" w:rsidP="001C405E">
      <w:pPr>
        <w:spacing w:line="240" w:lineRule="auto"/>
        <w:contextualSpacing/>
        <w:rPr>
          <w:b/>
          <w:i/>
        </w:rPr>
      </w:pPr>
    </w:p>
    <w:p w:rsidR="009C336F" w:rsidRDefault="009C336F" w:rsidP="00481DB3">
      <w:pPr>
        <w:spacing w:line="240" w:lineRule="auto"/>
        <w:contextualSpacing/>
      </w:pPr>
    </w:p>
    <w:p w:rsidR="00744462" w:rsidRDefault="00744462" w:rsidP="00744462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 xml:space="preserve">График оценочных процедур, 8Б класс  2024-2025 </w:t>
      </w:r>
      <w:r w:rsidRPr="00E81630">
        <w:rPr>
          <w:rFonts w:ascii="Times New Roman" w:hAnsi="Times New Roman" w:cs="Times New Roman"/>
          <w:b/>
          <w:i/>
          <w:sz w:val="24"/>
        </w:rPr>
        <w:t>учебный год</w:t>
      </w:r>
    </w:p>
    <w:p w:rsidR="00744462" w:rsidRPr="00E81630" w:rsidRDefault="00744462" w:rsidP="00744462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1843"/>
        <w:gridCol w:w="1985"/>
        <w:gridCol w:w="1561"/>
        <w:gridCol w:w="1561"/>
        <w:gridCol w:w="1561"/>
        <w:gridCol w:w="1562"/>
        <w:gridCol w:w="1562"/>
        <w:gridCol w:w="1562"/>
        <w:gridCol w:w="1687"/>
      </w:tblGrid>
      <w:tr w:rsidR="00744462" w:rsidRPr="00E81630" w:rsidTr="00744462">
        <w:tc>
          <w:tcPr>
            <w:tcW w:w="675" w:type="dxa"/>
          </w:tcPr>
          <w:p w:rsidR="00744462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сентябрь</w:t>
            </w:r>
          </w:p>
        </w:tc>
        <w:tc>
          <w:tcPr>
            <w:tcW w:w="1985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октябрь</w:t>
            </w:r>
          </w:p>
        </w:tc>
        <w:tc>
          <w:tcPr>
            <w:tcW w:w="1561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ноябрь</w:t>
            </w:r>
          </w:p>
        </w:tc>
        <w:tc>
          <w:tcPr>
            <w:tcW w:w="1561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декабрь</w:t>
            </w:r>
          </w:p>
        </w:tc>
        <w:tc>
          <w:tcPr>
            <w:tcW w:w="1561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январь</w:t>
            </w:r>
          </w:p>
        </w:tc>
        <w:tc>
          <w:tcPr>
            <w:tcW w:w="1562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февраль</w:t>
            </w:r>
          </w:p>
        </w:tc>
        <w:tc>
          <w:tcPr>
            <w:tcW w:w="1562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март</w:t>
            </w:r>
          </w:p>
        </w:tc>
        <w:tc>
          <w:tcPr>
            <w:tcW w:w="1562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апрель</w:t>
            </w:r>
          </w:p>
        </w:tc>
        <w:tc>
          <w:tcPr>
            <w:tcW w:w="1687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май</w:t>
            </w:r>
          </w:p>
        </w:tc>
      </w:tr>
      <w:tr w:rsidR="00744462" w:rsidRPr="00CF4B22" w:rsidTr="00744462">
        <w:tc>
          <w:tcPr>
            <w:tcW w:w="675" w:type="dxa"/>
          </w:tcPr>
          <w:p w:rsidR="00744462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744462" w:rsidRPr="00CF4B22" w:rsidRDefault="00744462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02.09-06.09</w:t>
            </w:r>
          </w:p>
        </w:tc>
        <w:tc>
          <w:tcPr>
            <w:tcW w:w="1985" w:type="dxa"/>
          </w:tcPr>
          <w:p w:rsidR="00744462" w:rsidRPr="00CF4B22" w:rsidRDefault="00744462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30.09-04.10</w:t>
            </w:r>
          </w:p>
        </w:tc>
        <w:tc>
          <w:tcPr>
            <w:tcW w:w="1561" w:type="dxa"/>
          </w:tcPr>
          <w:p w:rsidR="00744462" w:rsidRPr="006F0616" w:rsidRDefault="00744462" w:rsidP="00744462">
            <w:pPr>
              <w:contextualSpacing/>
              <w:rPr>
                <w:rFonts w:ascii="Times New Roman" w:hAnsi="Times New Roman" w:cs="Times New Roman"/>
                <w:color w:val="00B050"/>
                <w:sz w:val="18"/>
                <w:szCs w:val="24"/>
              </w:rPr>
            </w:pPr>
            <w:r w:rsidRPr="00F2329A">
              <w:rPr>
                <w:rFonts w:ascii="Times New Roman" w:hAnsi="Times New Roman" w:cs="Times New Roman"/>
                <w:sz w:val="18"/>
                <w:szCs w:val="24"/>
              </w:rPr>
              <w:t>05.11-08.11</w:t>
            </w:r>
          </w:p>
        </w:tc>
        <w:tc>
          <w:tcPr>
            <w:tcW w:w="1561" w:type="dxa"/>
          </w:tcPr>
          <w:p w:rsidR="00744462" w:rsidRPr="00CF4B22" w:rsidRDefault="00744462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02.12-06.12</w:t>
            </w:r>
          </w:p>
        </w:tc>
        <w:tc>
          <w:tcPr>
            <w:tcW w:w="1561" w:type="dxa"/>
          </w:tcPr>
          <w:p w:rsidR="00744462" w:rsidRPr="00F2329A" w:rsidRDefault="00744462" w:rsidP="00744462"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 w:rsidRPr="00F2329A"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29.12-08.01</w:t>
            </w:r>
          </w:p>
          <w:p w:rsidR="00744462" w:rsidRPr="00E334A5" w:rsidRDefault="00744462" w:rsidP="00744462">
            <w:pPr>
              <w:contextualSpacing/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 w:rsidRPr="00F2329A"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каникулы</w:t>
            </w:r>
          </w:p>
        </w:tc>
        <w:tc>
          <w:tcPr>
            <w:tcW w:w="1562" w:type="dxa"/>
          </w:tcPr>
          <w:p w:rsidR="00744462" w:rsidRPr="00CF4B22" w:rsidRDefault="00744462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03.02-07.02</w:t>
            </w:r>
          </w:p>
        </w:tc>
        <w:tc>
          <w:tcPr>
            <w:tcW w:w="1562" w:type="dxa"/>
          </w:tcPr>
          <w:p w:rsidR="00744462" w:rsidRPr="00CF4B22" w:rsidRDefault="00744462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03.03-07.03</w:t>
            </w:r>
          </w:p>
        </w:tc>
        <w:tc>
          <w:tcPr>
            <w:tcW w:w="1562" w:type="dxa"/>
          </w:tcPr>
          <w:p w:rsidR="00744462" w:rsidRPr="00CF4B22" w:rsidRDefault="00744462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30.03-04.04</w:t>
            </w:r>
          </w:p>
        </w:tc>
        <w:tc>
          <w:tcPr>
            <w:tcW w:w="1687" w:type="dxa"/>
          </w:tcPr>
          <w:p w:rsidR="00744462" w:rsidRPr="00CF4B22" w:rsidRDefault="00744462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05.05-09.05</w:t>
            </w:r>
          </w:p>
        </w:tc>
      </w:tr>
      <w:tr w:rsidR="00744462" w:rsidRPr="00CF4B22" w:rsidTr="00744462">
        <w:tc>
          <w:tcPr>
            <w:tcW w:w="675" w:type="dxa"/>
            <w:shd w:val="clear" w:color="auto" w:fill="FFFF00"/>
          </w:tcPr>
          <w:p w:rsidR="00744462" w:rsidRPr="00CF4B22" w:rsidRDefault="00744462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lastRenderedPageBreak/>
              <w:t>ПН</w:t>
            </w:r>
          </w:p>
        </w:tc>
        <w:tc>
          <w:tcPr>
            <w:tcW w:w="1843" w:type="dxa"/>
            <w:shd w:val="clear" w:color="auto" w:fill="FFFF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3C3AAC" w:rsidRPr="00CF4B22" w:rsidTr="00744462">
        <w:tc>
          <w:tcPr>
            <w:tcW w:w="675" w:type="dxa"/>
            <w:shd w:val="clear" w:color="auto" w:fill="FFC000"/>
          </w:tcPr>
          <w:p w:rsidR="003C3AAC" w:rsidRPr="00CF4B22" w:rsidRDefault="003C3AAC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3C3AAC" w:rsidRDefault="003C3AAC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3C3AAC" w:rsidRPr="00CF4B22" w:rsidRDefault="003C3AAC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Вероятность</w:t>
            </w:r>
          </w:p>
        </w:tc>
        <w:tc>
          <w:tcPr>
            <w:tcW w:w="1561" w:type="dxa"/>
            <w:shd w:val="clear" w:color="auto" w:fill="FFC000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3C3AAC" w:rsidRDefault="003C3AAC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3C3AAC" w:rsidRPr="00CF4B22" w:rsidRDefault="003C3AAC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Химия </w:t>
            </w:r>
          </w:p>
        </w:tc>
        <w:tc>
          <w:tcPr>
            <w:tcW w:w="1562" w:type="dxa"/>
            <w:shd w:val="clear" w:color="auto" w:fill="FFC000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3C3AAC" w:rsidRDefault="003C3AAC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3C3AAC" w:rsidRPr="00CF4B22" w:rsidRDefault="003C3AAC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Вероятность</w:t>
            </w:r>
          </w:p>
        </w:tc>
      </w:tr>
      <w:tr w:rsidR="003C3AAC" w:rsidRPr="00CF4B22" w:rsidTr="00744462">
        <w:tc>
          <w:tcPr>
            <w:tcW w:w="675" w:type="dxa"/>
            <w:shd w:val="clear" w:color="auto" w:fill="FBD4B4" w:themeFill="accent6" w:themeFillTint="66"/>
          </w:tcPr>
          <w:p w:rsidR="003C3AAC" w:rsidRPr="00CF4B22" w:rsidRDefault="003C3AAC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3C3AAC" w:rsidRDefault="003C3AAC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3C3AAC" w:rsidRPr="00CF4B22" w:rsidRDefault="003C3AAC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Литература </w:t>
            </w:r>
          </w:p>
        </w:tc>
        <w:tc>
          <w:tcPr>
            <w:tcW w:w="1985" w:type="dxa"/>
            <w:shd w:val="clear" w:color="auto" w:fill="FBD4B4" w:themeFill="accent6" w:themeFillTint="66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3C3AAC" w:rsidRDefault="003C3AAC" w:rsidP="005021E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3C3AAC" w:rsidRPr="00CF4B22" w:rsidRDefault="003C3AAC" w:rsidP="005021E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обществознание</w:t>
            </w:r>
          </w:p>
        </w:tc>
        <w:tc>
          <w:tcPr>
            <w:tcW w:w="1562" w:type="dxa"/>
            <w:shd w:val="clear" w:color="auto" w:fill="FBD4B4" w:themeFill="accent6" w:themeFillTint="66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3C3AAC" w:rsidRDefault="003C3AAC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3C3AAC" w:rsidRPr="00CF4B22" w:rsidRDefault="003C3AAC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алгебра</w:t>
            </w:r>
          </w:p>
        </w:tc>
      </w:tr>
      <w:tr w:rsidR="003C3AAC" w:rsidRPr="00CF4B22" w:rsidTr="00744462">
        <w:tc>
          <w:tcPr>
            <w:tcW w:w="675" w:type="dxa"/>
            <w:shd w:val="clear" w:color="auto" w:fill="EAF1DD" w:themeFill="accent3" w:themeFillTint="33"/>
          </w:tcPr>
          <w:p w:rsidR="003C3AAC" w:rsidRPr="00CF4B22" w:rsidRDefault="003C3AAC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3C3AAC" w:rsidRDefault="003C3AAC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3C3AAC" w:rsidRPr="00CF4B22" w:rsidRDefault="003C3AAC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геометрия</w:t>
            </w:r>
          </w:p>
        </w:tc>
        <w:tc>
          <w:tcPr>
            <w:tcW w:w="1562" w:type="dxa"/>
            <w:shd w:val="clear" w:color="auto" w:fill="EAF1DD" w:themeFill="accent3" w:themeFillTint="33"/>
          </w:tcPr>
          <w:p w:rsidR="003C3AAC" w:rsidRDefault="003C3AAC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3C3AAC" w:rsidRPr="00CF4B22" w:rsidRDefault="003C3AAC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Анг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язык</w:t>
            </w:r>
          </w:p>
        </w:tc>
        <w:tc>
          <w:tcPr>
            <w:tcW w:w="1562" w:type="dxa"/>
            <w:shd w:val="clear" w:color="auto" w:fill="EAF1DD" w:themeFill="accent3" w:themeFillTint="33"/>
          </w:tcPr>
          <w:p w:rsidR="003C3AAC" w:rsidRDefault="003C3AAC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3C3AAC" w:rsidRPr="00CF4B22" w:rsidRDefault="003C3AAC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алгебра</w:t>
            </w:r>
          </w:p>
        </w:tc>
        <w:tc>
          <w:tcPr>
            <w:tcW w:w="1687" w:type="dxa"/>
            <w:shd w:val="clear" w:color="auto" w:fill="EAF1DD" w:themeFill="accent3" w:themeFillTint="33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3C3AAC" w:rsidRPr="00CF4B22" w:rsidTr="00744462">
        <w:tc>
          <w:tcPr>
            <w:tcW w:w="675" w:type="dxa"/>
            <w:shd w:val="clear" w:color="auto" w:fill="C4BC96" w:themeFill="background2" w:themeFillShade="BF"/>
          </w:tcPr>
          <w:p w:rsidR="003C3AAC" w:rsidRPr="00CF4B22" w:rsidRDefault="003C3AAC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3C3AAC" w:rsidRDefault="003C3AAC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3C3AAC" w:rsidRPr="00CF4B22" w:rsidRDefault="003C3AAC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Информатика </w:t>
            </w:r>
          </w:p>
        </w:tc>
        <w:tc>
          <w:tcPr>
            <w:tcW w:w="1561" w:type="dxa"/>
            <w:shd w:val="clear" w:color="auto" w:fill="C4BC96" w:themeFill="background2" w:themeFillShade="BF"/>
          </w:tcPr>
          <w:p w:rsidR="003C3AAC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алгебра</w:t>
            </w:r>
          </w:p>
        </w:tc>
        <w:tc>
          <w:tcPr>
            <w:tcW w:w="1561" w:type="dxa"/>
            <w:shd w:val="clear" w:color="auto" w:fill="C4BC96" w:themeFill="background2" w:themeFillShade="BF"/>
          </w:tcPr>
          <w:p w:rsidR="003C3AAC" w:rsidRDefault="003C3AAC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3C3AAC" w:rsidRPr="00CF4B22" w:rsidRDefault="003C3AAC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Информатика </w:t>
            </w:r>
          </w:p>
        </w:tc>
        <w:tc>
          <w:tcPr>
            <w:tcW w:w="1561" w:type="dxa"/>
            <w:shd w:val="clear" w:color="auto" w:fill="C4BC96" w:themeFill="background2" w:themeFillShade="BF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3C3AAC" w:rsidRPr="00CF4B22" w:rsidTr="00744462">
        <w:tc>
          <w:tcPr>
            <w:tcW w:w="675" w:type="dxa"/>
          </w:tcPr>
          <w:p w:rsidR="003C3AAC" w:rsidRPr="00CF4B22" w:rsidRDefault="003C3AAC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09.09-13.09</w:t>
            </w:r>
          </w:p>
        </w:tc>
        <w:tc>
          <w:tcPr>
            <w:tcW w:w="1985" w:type="dxa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07.10-11.10</w:t>
            </w:r>
          </w:p>
        </w:tc>
        <w:tc>
          <w:tcPr>
            <w:tcW w:w="1561" w:type="dxa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11.11-15.11</w:t>
            </w:r>
          </w:p>
        </w:tc>
        <w:tc>
          <w:tcPr>
            <w:tcW w:w="1561" w:type="dxa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09.12-13.12</w:t>
            </w:r>
          </w:p>
        </w:tc>
        <w:tc>
          <w:tcPr>
            <w:tcW w:w="1561" w:type="dxa"/>
          </w:tcPr>
          <w:p w:rsidR="003C3AAC" w:rsidRPr="00CF4B22" w:rsidRDefault="003C3AAC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09.01-10.01</w:t>
            </w:r>
          </w:p>
        </w:tc>
        <w:tc>
          <w:tcPr>
            <w:tcW w:w="1562" w:type="dxa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10.02-14.02</w:t>
            </w:r>
          </w:p>
        </w:tc>
        <w:tc>
          <w:tcPr>
            <w:tcW w:w="1562" w:type="dxa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10.03-14.03</w:t>
            </w:r>
          </w:p>
        </w:tc>
        <w:tc>
          <w:tcPr>
            <w:tcW w:w="1562" w:type="dxa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07.04-11.04</w:t>
            </w:r>
          </w:p>
        </w:tc>
        <w:tc>
          <w:tcPr>
            <w:tcW w:w="1687" w:type="dxa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12.05-16.05</w:t>
            </w:r>
          </w:p>
        </w:tc>
      </w:tr>
      <w:tr w:rsidR="003C3AAC" w:rsidRPr="00CF4B22" w:rsidTr="00744462">
        <w:trPr>
          <w:trHeight w:val="276"/>
        </w:trPr>
        <w:tc>
          <w:tcPr>
            <w:tcW w:w="675" w:type="dxa"/>
            <w:shd w:val="clear" w:color="auto" w:fill="FFFF00"/>
          </w:tcPr>
          <w:p w:rsidR="003C3AAC" w:rsidRPr="00CF4B22" w:rsidRDefault="003C3AAC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</w:p>
        </w:tc>
        <w:tc>
          <w:tcPr>
            <w:tcW w:w="1843" w:type="dxa"/>
            <w:shd w:val="clear" w:color="auto" w:fill="FFFF00"/>
          </w:tcPr>
          <w:p w:rsidR="003C3AAC" w:rsidRDefault="003C3AAC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3C3AAC" w:rsidRPr="00CF4B22" w:rsidRDefault="003C3AAC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Биология</w:t>
            </w:r>
          </w:p>
        </w:tc>
        <w:tc>
          <w:tcPr>
            <w:tcW w:w="1985" w:type="dxa"/>
            <w:shd w:val="clear" w:color="auto" w:fill="FFFF00"/>
          </w:tcPr>
          <w:p w:rsidR="003C3AAC" w:rsidRDefault="003C3AAC" w:rsidP="00235F64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Сочинение </w:t>
            </w:r>
          </w:p>
          <w:p w:rsidR="003C3AAC" w:rsidRPr="00CF4B22" w:rsidRDefault="003C3AAC" w:rsidP="00235F64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561" w:type="dxa"/>
            <w:shd w:val="clear" w:color="auto" w:fill="FFFF00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 физика</w:t>
            </w:r>
          </w:p>
        </w:tc>
        <w:tc>
          <w:tcPr>
            <w:tcW w:w="1561" w:type="dxa"/>
            <w:shd w:val="clear" w:color="auto" w:fill="FFFF00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3C3AAC" w:rsidRDefault="003C3AAC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3C3AAC" w:rsidRPr="00CF4B22" w:rsidRDefault="003C3AAC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Биология</w:t>
            </w:r>
          </w:p>
        </w:tc>
      </w:tr>
      <w:tr w:rsidR="003C3AAC" w:rsidRPr="00CF4B22" w:rsidTr="00744462">
        <w:tc>
          <w:tcPr>
            <w:tcW w:w="675" w:type="dxa"/>
            <w:shd w:val="clear" w:color="auto" w:fill="FFC000"/>
          </w:tcPr>
          <w:p w:rsidR="003C3AAC" w:rsidRPr="00CF4B22" w:rsidRDefault="003C3AAC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3C3AAC" w:rsidRDefault="003C3AAC" w:rsidP="00235F64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Сочинение </w:t>
            </w:r>
          </w:p>
          <w:p w:rsidR="003C3AAC" w:rsidRPr="00CF4B22" w:rsidRDefault="003C3AAC" w:rsidP="00235F64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561" w:type="dxa"/>
            <w:shd w:val="clear" w:color="auto" w:fill="FFC000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3C3AAC" w:rsidRDefault="003C3AAC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3C3AAC" w:rsidRPr="00CF4B22" w:rsidRDefault="003C3AAC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Анг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язык</w:t>
            </w:r>
          </w:p>
        </w:tc>
        <w:tc>
          <w:tcPr>
            <w:tcW w:w="1687" w:type="dxa"/>
            <w:shd w:val="clear" w:color="auto" w:fill="FFC000"/>
          </w:tcPr>
          <w:p w:rsidR="003C3AAC" w:rsidRDefault="003C3AAC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3C3AAC" w:rsidRPr="00CF4B22" w:rsidRDefault="003C3AAC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Химия </w:t>
            </w:r>
          </w:p>
        </w:tc>
      </w:tr>
      <w:tr w:rsidR="003C3AAC" w:rsidRPr="00CF4B22" w:rsidTr="00744462">
        <w:tc>
          <w:tcPr>
            <w:tcW w:w="675" w:type="dxa"/>
            <w:shd w:val="clear" w:color="auto" w:fill="FBD4B4" w:themeFill="accent6" w:themeFillTint="66"/>
          </w:tcPr>
          <w:p w:rsidR="003C3AAC" w:rsidRPr="00CF4B22" w:rsidRDefault="003C3AAC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3C3AAC" w:rsidRDefault="003C3AAC" w:rsidP="00235F64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3C3AAC" w:rsidRPr="00CF4B22" w:rsidRDefault="003C3AAC" w:rsidP="00235F64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985" w:type="dxa"/>
            <w:shd w:val="clear" w:color="auto" w:fill="FBD4B4" w:themeFill="accent6" w:themeFillTint="66"/>
          </w:tcPr>
          <w:p w:rsidR="003C3AAC" w:rsidRDefault="003C3AAC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3C3AAC" w:rsidRPr="00CF4B22" w:rsidRDefault="003C3AAC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геометрия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3C3AAC" w:rsidRDefault="003C3AAC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3C3AAC" w:rsidRPr="00CF4B22" w:rsidRDefault="003C3AAC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Химия 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3C3AAC" w:rsidRDefault="003C3AAC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3C3AAC" w:rsidRPr="00CF4B22" w:rsidRDefault="003C3AAC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геометрия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3C3AAC" w:rsidRDefault="003C3AAC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3C3AAC" w:rsidRPr="00CF4B22" w:rsidRDefault="003C3AAC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Химия </w:t>
            </w:r>
          </w:p>
        </w:tc>
        <w:tc>
          <w:tcPr>
            <w:tcW w:w="1562" w:type="dxa"/>
            <w:shd w:val="clear" w:color="auto" w:fill="FBD4B4" w:themeFill="accent6" w:themeFillTint="66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3C3AAC" w:rsidRDefault="003C3AAC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3C3AAC" w:rsidRPr="00CF4B22" w:rsidRDefault="003C3AAC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геометрия</w:t>
            </w:r>
          </w:p>
        </w:tc>
      </w:tr>
      <w:tr w:rsidR="003C3AAC" w:rsidRPr="00CF4B22" w:rsidTr="00744462">
        <w:tc>
          <w:tcPr>
            <w:tcW w:w="675" w:type="dxa"/>
            <w:shd w:val="clear" w:color="auto" w:fill="EAF1DD" w:themeFill="accent3" w:themeFillTint="33"/>
          </w:tcPr>
          <w:p w:rsidR="003C3AAC" w:rsidRPr="00CF4B22" w:rsidRDefault="003C3AAC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3C3AAC" w:rsidRDefault="003C3AAC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3C3AAC" w:rsidRPr="00CF4B22" w:rsidRDefault="003C3AAC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Анг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язык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3C3AAC" w:rsidRDefault="003C3AAC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3C3AAC" w:rsidRPr="00CF4B22" w:rsidRDefault="003C3AAC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геометрия</w:t>
            </w:r>
          </w:p>
        </w:tc>
        <w:tc>
          <w:tcPr>
            <w:tcW w:w="1562" w:type="dxa"/>
            <w:shd w:val="clear" w:color="auto" w:fill="EAF1DD" w:themeFill="accent3" w:themeFillTint="33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3C3AAC" w:rsidRPr="00CF4B22" w:rsidTr="00744462">
        <w:tc>
          <w:tcPr>
            <w:tcW w:w="675" w:type="dxa"/>
            <w:shd w:val="clear" w:color="auto" w:fill="C4BC96" w:themeFill="background2" w:themeFillShade="BF"/>
          </w:tcPr>
          <w:p w:rsidR="003C3AAC" w:rsidRPr="00CF4B22" w:rsidRDefault="003C3AAC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3C3AAC" w:rsidRDefault="003C3AAC" w:rsidP="00235F64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Сочинение </w:t>
            </w:r>
          </w:p>
          <w:p w:rsidR="003C3AAC" w:rsidRPr="00CF4B22" w:rsidRDefault="003C3AAC" w:rsidP="00235F64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561" w:type="dxa"/>
            <w:shd w:val="clear" w:color="auto" w:fill="C4BC96" w:themeFill="background2" w:themeFillShade="BF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3C3AAC" w:rsidRPr="00CF4B22" w:rsidTr="00744462">
        <w:tc>
          <w:tcPr>
            <w:tcW w:w="675" w:type="dxa"/>
          </w:tcPr>
          <w:p w:rsidR="003C3AAC" w:rsidRPr="00CF4B22" w:rsidRDefault="003C3AAC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16.09-20.09</w:t>
            </w:r>
          </w:p>
        </w:tc>
        <w:tc>
          <w:tcPr>
            <w:tcW w:w="1985" w:type="dxa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14.10-18.10</w:t>
            </w:r>
          </w:p>
        </w:tc>
        <w:tc>
          <w:tcPr>
            <w:tcW w:w="1561" w:type="dxa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18.11-22.11</w:t>
            </w:r>
          </w:p>
        </w:tc>
        <w:tc>
          <w:tcPr>
            <w:tcW w:w="1561" w:type="dxa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16.12-20.12</w:t>
            </w:r>
          </w:p>
        </w:tc>
        <w:tc>
          <w:tcPr>
            <w:tcW w:w="1561" w:type="dxa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13.01-17.01</w:t>
            </w:r>
          </w:p>
        </w:tc>
        <w:tc>
          <w:tcPr>
            <w:tcW w:w="1562" w:type="dxa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17.02-21.02</w:t>
            </w:r>
          </w:p>
        </w:tc>
        <w:tc>
          <w:tcPr>
            <w:tcW w:w="1562" w:type="dxa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17.03-21.03</w:t>
            </w:r>
          </w:p>
        </w:tc>
        <w:tc>
          <w:tcPr>
            <w:tcW w:w="1562" w:type="dxa"/>
          </w:tcPr>
          <w:p w:rsidR="003C3AAC" w:rsidRPr="0046090F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14.04-18.04</w:t>
            </w:r>
          </w:p>
        </w:tc>
        <w:tc>
          <w:tcPr>
            <w:tcW w:w="1687" w:type="dxa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19.05-23.05</w:t>
            </w:r>
          </w:p>
        </w:tc>
      </w:tr>
      <w:tr w:rsidR="003C3AAC" w:rsidRPr="00CF4B22" w:rsidTr="00744462">
        <w:tc>
          <w:tcPr>
            <w:tcW w:w="675" w:type="dxa"/>
            <w:shd w:val="clear" w:color="auto" w:fill="FFFF00"/>
          </w:tcPr>
          <w:p w:rsidR="003C3AAC" w:rsidRPr="00CF4B22" w:rsidRDefault="003C3AAC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</w:p>
        </w:tc>
        <w:tc>
          <w:tcPr>
            <w:tcW w:w="1843" w:type="dxa"/>
            <w:shd w:val="clear" w:color="auto" w:fill="FFFF00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3C3AAC" w:rsidRDefault="003C3AAC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3C3AAC" w:rsidRPr="00CF4B22" w:rsidRDefault="003C3AAC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Анг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язык</w:t>
            </w:r>
          </w:p>
        </w:tc>
        <w:tc>
          <w:tcPr>
            <w:tcW w:w="1561" w:type="dxa"/>
            <w:shd w:val="clear" w:color="auto" w:fill="FFFF00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 физика</w:t>
            </w:r>
          </w:p>
        </w:tc>
        <w:tc>
          <w:tcPr>
            <w:tcW w:w="1687" w:type="dxa"/>
            <w:shd w:val="clear" w:color="auto" w:fill="FFFF00"/>
          </w:tcPr>
          <w:p w:rsidR="003C3AAC" w:rsidRDefault="003C3AAC" w:rsidP="00235F64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3C3AAC" w:rsidRPr="00CF4B22" w:rsidRDefault="003C3AAC" w:rsidP="00235F64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</w:tr>
      <w:tr w:rsidR="003C3AAC" w:rsidRPr="00CF4B22" w:rsidTr="00744462">
        <w:tc>
          <w:tcPr>
            <w:tcW w:w="675" w:type="dxa"/>
            <w:shd w:val="clear" w:color="auto" w:fill="FFC000"/>
          </w:tcPr>
          <w:p w:rsidR="003C3AAC" w:rsidRPr="00CF4B22" w:rsidRDefault="003C3AAC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3C3AAC" w:rsidRPr="001D7109" w:rsidRDefault="003C3AAC" w:rsidP="00744462">
            <w:pPr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3C3AAC" w:rsidRDefault="003C3AAC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3C3AAC" w:rsidRPr="00CF4B22" w:rsidRDefault="003C3AAC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Биология</w:t>
            </w:r>
          </w:p>
        </w:tc>
        <w:tc>
          <w:tcPr>
            <w:tcW w:w="1562" w:type="dxa"/>
            <w:shd w:val="clear" w:color="auto" w:fill="FFC000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3C3AAC" w:rsidRDefault="003C3AAC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3C3AAC" w:rsidRPr="00CF4B22" w:rsidRDefault="003C3AAC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геометрия</w:t>
            </w:r>
          </w:p>
        </w:tc>
      </w:tr>
      <w:tr w:rsidR="003C3AAC" w:rsidRPr="00CF4B22" w:rsidTr="00744462">
        <w:tc>
          <w:tcPr>
            <w:tcW w:w="675" w:type="dxa"/>
            <w:shd w:val="clear" w:color="auto" w:fill="FBD4B4" w:themeFill="accent6" w:themeFillTint="66"/>
          </w:tcPr>
          <w:p w:rsidR="003C3AAC" w:rsidRPr="00CF4B22" w:rsidRDefault="003C3AAC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3C3AAC" w:rsidRPr="001D7109" w:rsidRDefault="003C3AAC" w:rsidP="00744462">
            <w:pPr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3C3AAC" w:rsidRDefault="003C3AAC" w:rsidP="00235F64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Сочинение </w:t>
            </w:r>
          </w:p>
          <w:p w:rsidR="003C3AAC" w:rsidRPr="00CF4B22" w:rsidRDefault="003C3AAC" w:rsidP="00235F64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3C3AAC" w:rsidRDefault="003C3AAC" w:rsidP="00E72EC4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</w:p>
          <w:p w:rsidR="003C3AAC" w:rsidRPr="00CF4B22" w:rsidRDefault="003C3AAC" w:rsidP="00E72EC4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ОДНКНР</w:t>
            </w:r>
          </w:p>
        </w:tc>
      </w:tr>
      <w:tr w:rsidR="003C3AAC" w:rsidRPr="00CF4B22" w:rsidTr="00744462">
        <w:tc>
          <w:tcPr>
            <w:tcW w:w="675" w:type="dxa"/>
            <w:shd w:val="clear" w:color="auto" w:fill="EAF1DD" w:themeFill="accent3" w:themeFillTint="33"/>
          </w:tcPr>
          <w:p w:rsidR="003C3AAC" w:rsidRPr="00CF4B22" w:rsidRDefault="003C3AAC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3C3AAC" w:rsidRDefault="003C3AAC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</w:p>
          <w:p w:rsidR="003C3AAC" w:rsidRPr="00CF4B22" w:rsidRDefault="003C3AAC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Музыка 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3C3AAC" w:rsidRDefault="003C3AAC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</w:p>
          <w:p w:rsidR="003C3AAC" w:rsidRPr="00CF4B22" w:rsidRDefault="003C3AAC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Музыка </w:t>
            </w:r>
          </w:p>
        </w:tc>
      </w:tr>
      <w:tr w:rsidR="003C3AAC" w:rsidRPr="00CF4B22" w:rsidTr="00744462">
        <w:tc>
          <w:tcPr>
            <w:tcW w:w="675" w:type="dxa"/>
            <w:shd w:val="clear" w:color="auto" w:fill="C4BC96" w:themeFill="background2" w:themeFillShade="BF"/>
          </w:tcPr>
          <w:p w:rsidR="003C3AAC" w:rsidRPr="00CF4B22" w:rsidRDefault="003C3AAC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3C3AAC" w:rsidRDefault="003C3AAC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3C3AAC" w:rsidRPr="00CF4B22" w:rsidRDefault="003C3AAC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Информатика </w:t>
            </w:r>
          </w:p>
        </w:tc>
        <w:tc>
          <w:tcPr>
            <w:tcW w:w="1562" w:type="dxa"/>
            <w:shd w:val="clear" w:color="auto" w:fill="C4BC96" w:themeFill="background2" w:themeFillShade="BF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3C3AAC" w:rsidRDefault="003C3AAC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3C3AAC" w:rsidRPr="00CF4B22" w:rsidRDefault="003C3AAC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история</w:t>
            </w:r>
          </w:p>
        </w:tc>
      </w:tr>
      <w:tr w:rsidR="003C3AAC" w:rsidRPr="00CF4B22" w:rsidTr="00744462">
        <w:tc>
          <w:tcPr>
            <w:tcW w:w="675" w:type="dxa"/>
          </w:tcPr>
          <w:p w:rsidR="003C3AAC" w:rsidRPr="00CF4B22" w:rsidRDefault="003C3AAC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23.09-27.09</w:t>
            </w:r>
          </w:p>
        </w:tc>
        <w:tc>
          <w:tcPr>
            <w:tcW w:w="1985" w:type="dxa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21.10-25.10</w:t>
            </w:r>
          </w:p>
        </w:tc>
        <w:tc>
          <w:tcPr>
            <w:tcW w:w="1561" w:type="dxa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25.11-29.11</w:t>
            </w:r>
          </w:p>
        </w:tc>
        <w:tc>
          <w:tcPr>
            <w:tcW w:w="1561" w:type="dxa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23.12-28.12</w:t>
            </w:r>
          </w:p>
        </w:tc>
        <w:tc>
          <w:tcPr>
            <w:tcW w:w="1561" w:type="dxa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20.01-24.01</w:t>
            </w:r>
          </w:p>
        </w:tc>
        <w:tc>
          <w:tcPr>
            <w:tcW w:w="1562" w:type="dxa"/>
          </w:tcPr>
          <w:p w:rsidR="003C3AAC" w:rsidRPr="00E81630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24.02-28.02</w:t>
            </w:r>
          </w:p>
        </w:tc>
        <w:tc>
          <w:tcPr>
            <w:tcW w:w="1562" w:type="dxa"/>
          </w:tcPr>
          <w:p w:rsidR="003C3AAC" w:rsidRDefault="003C3AAC" w:rsidP="00744462">
            <w:pPr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24.03-28.03</w:t>
            </w:r>
          </w:p>
          <w:p w:rsidR="003C3AAC" w:rsidRPr="0046090F" w:rsidRDefault="003C3AAC" w:rsidP="00744462">
            <w:pPr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каникулы</w:t>
            </w:r>
          </w:p>
        </w:tc>
        <w:tc>
          <w:tcPr>
            <w:tcW w:w="1562" w:type="dxa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21.04-25.04</w:t>
            </w:r>
          </w:p>
        </w:tc>
        <w:tc>
          <w:tcPr>
            <w:tcW w:w="1687" w:type="dxa"/>
          </w:tcPr>
          <w:p w:rsidR="003C3AAC" w:rsidRPr="00CF4B22" w:rsidRDefault="003C3AAC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26.05-30.05</w:t>
            </w:r>
          </w:p>
        </w:tc>
      </w:tr>
      <w:tr w:rsidR="003C3AAC" w:rsidRPr="00CF4B22" w:rsidTr="00744462">
        <w:tc>
          <w:tcPr>
            <w:tcW w:w="675" w:type="dxa"/>
            <w:shd w:val="clear" w:color="auto" w:fill="FFFF00"/>
          </w:tcPr>
          <w:p w:rsidR="003C3AAC" w:rsidRPr="00CF4B22" w:rsidRDefault="003C3AAC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</w:p>
        </w:tc>
        <w:tc>
          <w:tcPr>
            <w:tcW w:w="1843" w:type="dxa"/>
            <w:shd w:val="clear" w:color="auto" w:fill="FFFF00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FFFF00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3C3AAC" w:rsidRDefault="003C3AAC" w:rsidP="00235F64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3C3AAC" w:rsidRPr="00CF4B22" w:rsidRDefault="003C3AAC" w:rsidP="00235F64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562" w:type="dxa"/>
            <w:shd w:val="clear" w:color="auto" w:fill="FFFF00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 физика</w:t>
            </w:r>
          </w:p>
        </w:tc>
      </w:tr>
      <w:tr w:rsidR="003C3AAC" w:rsidRPr="00CF4B22" w:rsidTr="00744462">
        <w:tc>
          <w:tcPr>
            <w:tcW w:w="675" w:type="dxa"/>
            <w:shd w:val="clear" w:color="auto" w:fill="FFC000"/>
          </w:tcPr>
          <w:p w:rsidR="003C3AAC" w:rsidRPr="00CF4B22" w:rsidRDefault="003C3AAC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FFC000"/>
          </w:tcPr>
          <w:p w:rsidR="003C3AAC" w:rsidRDefault="003C3AAC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3C3AAC" w:rsidRPr="00CF4B22" w:rsidRDefault="003C3AAC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Биология</w:t>
            </w:r>
          </w:p>
        </w:tc>
        <w:tc>
          <w:tcPr>
            <w:tcW w:w="1561" w:type="dxa"/>
            <w:shd w:val="clear" w:color="auto" w:fill="FFC000"/>
          </w:tcPr>
          <w:p w:rsidR="003C3AAC" w:rsidRDefault="003C3AAC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3C3AAC" w:rsidRPr="00CF4B22" w:rsidRDefault="003C3AAC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история</w:t>
            </w:r>
          </w:p>
        </w:tc>
        <w:tc>
          <w:tcPr>
            <w:tcW w:w="1561" w:type="dxa"/>
            <w:shd w:val="clear" w:color="auto" w:fill="FFC000"/>
          </w:tcPr>
          <w:p w:rsidR="003C3AAC" w:rsidRDefault="003C3AAC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3C3AAC" w:rsidRPr="00CF4B22" w:rsidRDefault="003C3AAC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Биология</w:t>
            </w:r>
          </w:p>
        </w:tc>
        <w:tc>
          <w:tcPr>
            <w:tcW w:w="1561" w:type="dxa"/>
            <w:shd w:val="clear" w:color="auto" w:fill="FFC000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3C3AAC" w:rsidRPr="00CF4B22" w:rsidTr="00744462">
        <w:tc>
          <w:tcPr>
            <w:tcW w:w="675" w:type="dxa"/>
            <w:shd w:val="clear" w:color="auto" w:fill="FBD4B4" w:themeFill="accent6" w:themeFillTint="66"/>
          </w:tcPr>
          <w:p w:rsidR="003C3AAC" w:rsidRPr="00CF4B22" w:rsidRDefault="003C3AAC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3C3AAC" w:rsidRDefault="003C3AAC" w:rsidP="00235F64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Изложение </w:t>
            </w:r>
          </w:p>
          <w:p w:rsidR="003C3AAC" w:rsidRPr="00CF4B22" w:rsidRDefault="003C3AAC" w:rsidP="00235F64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3C3AAC" w:rsidRDefault="003C3AAC" w:rsidP="00235F64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3C3AAC" w:rsidRPr="00CF4B22" w:rsidRDefault="003C3AAC" w:rsidP="00235F64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687" w:type="dxa"/>
            <w:shd w:val="clear" w:color="auto" w:fill="FBD4B4" w:themeFill="accent6" w:themeFillTint="66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3C3AAC" w:rsidRPr="00CF4B22" w:rsidTr="00744462">
        <w:tc>
          <w:tcPr>
            <w:tcW w:w="675" w:type="dxa"/>
            <w:shd w:val="clear" w:color="auto" w:fill="EAF1DD" w:themeFill="accent3" w:themeFillTint="33"/>
          </w:tcPr>
          <w:p w:rsidR="003C3AAC" w:rsidRPr="00CF4B22" w:rsidRDefault="003C3AAC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3C3AAC" w:rsidRDefault="003C3AAC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3C3AAC" w:rsidRPr="00CF4B22" w:rsidRDefault="003C3AAC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Литература </w:t>
            </w:r>
          </w:p>
        </w:tc>
        <w:tc>
          <w:tcPr>
            <w:tcW w:w="1687" w:type="dxa"/>
            <w:shd w:val="clear" w:color="auto" w:fill="EAF1DD" w:themeFill="accent3" w:themeFillTint="33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3C3AAC" w:rsidRPr="00CF4B22" w:rsidTr="00744462">
        <w:tc>
          <w:tcPr>
            <w:tcW w:w="675" w:type="dxa"/>
            <w:shd w:val="clear" w:color="auto" w:fill="C4BC96" w:themeFill="background2" w:themeFillShade="BF"/>
          </w:tcPr>
          <w:p w:rsidR="003C3AAC" w:rsidRPr="00CF4B22" w:rsidRDefault="003C3AAC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3C3AAC" w:rsidRDefault="003C3AAC" w:rsidP="00235F64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Сочинение </w:t>
            </w:r>
          </w:p>
          <w:p w:rsidR="003C3AAC" w:rsidRPr="00CF4B22" w:rsidRDefault="003C3AAC" w:rsidP="00235F64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985" w:type="dxa"/>
            <w:shd w:val="clear" w:color="auto" w:fill="C4BC96" w:themeFill="background2" w:themeFillShade="BF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3C3AAC" w:rsidRDefault="003C3AAC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Изложение </w:t>
            </w:r>
          </w:p>
          <w:p w:rsidR="003C3AAC" w:rsidRPr="00CF4B22" w:rsidRDefault="003C3AAC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561" w:type="dxa"/>
            <w:shd w:val="clear" w:color="auto" w:fill="C4BC96" w:themeFill="background2" w:themeFillShade="BF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3C3AAC" w:rsidRPr="00CF4B22" w:rsidTr="00744462">
        <w:tc>
          <w:tcPr>
            <w:tcW w:w="675" w:type="dxa"/>
          </w:tcPr>
          <w:p w:rsidR="003C3AAC" w:rsidRPr="00CF4B22" w:rsidRDefault="003C3AAC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3C3AAC" w:rsidRPr="00CF4B22" w:rsidRDefault="003C3AAC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985" w:type="dxa"/>
          </w:tcPr>
          <w:p w:rsidR="003C3AAC" w:rsidRDefault="003C3AAC" w:rsidP="00744462">
            <w:pPr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28.10-01.11</w:t>
            </w:r>
          </w:p>
          <w:p w:rsidR="003C3AAC" w:rsidRPr="00E334A5" w:rsidRDefault="003C3AAC" w:rsidP="00744462">
            <w:pPr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каникулы</w:t>
            </w:r>
          </w:p>
        </w:tc>
        <w:tc>
          <w:tcPr>
            <w:tcW w:w="1561" w:type="dxa"/>
          </w:tcPr>
          <w:p w:rsidR="003C3AAC" w:rsidRPr="00CF4B22" w:rsidRDefault="003C3AAC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1" w:type="dxa"/>
          </w:tcPr>
          <w:p w:rsidR="003C3AAC" w:rsidRPr="00F2329A" w:rsidRDefault="003C3AAC" w:rsidP="00744462"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 w:rsidRPr="00F2329A"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29.12-08.01</w:t>
            </w:r>
          </w:p>
          <w:p w:rsidR="003C3AAC" w:rsidRPr="00CF4B22" w:rsidRDefault="003C3AAC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F2329A"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каникулы</w:t>
            </w:r>
          </w:p>
        </w:tc>
        <w:tc>
          <w:tcPr>
            <w:tcW w:w="1561" w:type="dxa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27.01-31.01</w:t>
            </w:r>
          </w:p>
        </w:tc>
        <w:tc>
          <w:tcPr>
            <w:tcW w:w="1562" w:type="dxa"/>
          </w:tcPr>
          <w:p w:rsidR="003C3AAC" w:rsidRPr="00CF4B22" w:rsidRDefault="003C3AAC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2" w:type="dxa"/>
          </w:tcPr>
          <w:p w:rsidR="003C3AAC" w:rsidRPr="00CF4B22" w:rsidRDefault="003C3AAC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2" w:type="dxa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28.04-02.05</w:t>
            </w:r>
          </w:p>
        </w:tc>
        <w:tc>
          <w:tcPr>
            <w:tcW w:w="1687" w:type="dxa"/>
          </w:tcPr>
          <w:p w:rsidR="003C3AAC" w:rsidRPr="00CF4B22" w:rsidRDefault="003C3AAC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</w:tr>
      <w:tr w:rsidR="003C3AAC" w:rsidRPr="00CF4B22" w:rsidTr="00744462">
        <w:tc>
          <w:tcPr>
            <w:tcW w:w="675" w:type="dxa"/>
            <w:shd w:val="clear" w:color="auto" w:fill="FFFF00"/>
          </w:tcPr>
          <w:p w:rsidR="003C3AAC" w:rsidRPr="00CF4B22" w:rsidRDefault="003C3AAC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</w:p>
        </w:tc>
        <w:tc>
          <w:tcPr>
            <w:tcW w:w="1843" w:type="dxa"/>
            <w:shd w:val="clear" w:color="auto" w:fill="FFFF00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3C3AAC" w:rsidRDefault="003C3AAC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3C3AAC" w:rsidRPr="00CF4B22" w:rsidRDefault="003C3AAC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алгебра</w:t>
            </w:r>
          </w:p>
        </w:tc>
        <w:tc>
          <w:tcPr>
            <w:tcW w:w="1562" w:type="dxa"/>
            <w:shd w:val="clear" w:color="auto" w:fill="FFFF00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3C3AAC" w:rsidRPr="00CF4B22" w:rsidTr="00744462">
        <w:tc>
          <w:tcPr>
            <w:tcW w:w="675" w:type="dxa"/>
            <w:shd w:val="clear" w:color="auto" w:fill="FFC000"/>
          </w:tcPr>
          <w:p w:rsidR="003C3AAC" w:rsidRPr="00CF4B22" w:rsidRDefault="003C3AAC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3C3AAC" w:rsidRPr="00CF4B22" w:rsidTr="00744462">
        <w:tc>
          <w:tcPr>
            <w:tcW w:w="675" w:type="dxa"/>
            <w:shd w:val="clear" w:color="auto" w:fill="FBD4B4" w:themeFill="accent6" w:themeFillTint="66"/>
          </w:tcPr>
          <w:p w:rsidR="003C3AAC" w:rsidRPr="00CF4B22" w:rsidRDefault="003C3AAC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3C3AAC" w:rsidRDefault="003C3AAC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3C3AAC" w:rsidRPr="00CF4B22" w:rsidRDefault="003C3AAC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Литература </w:t>
            </w:r>
          </w:p>
        </w:tc>
        <w:tc>
          <w:tcPr>
            <w:tcW w:w="1562" w:type="dxa"/>
            <w:shd w:val="clear" w:color="auto" w:fill="FBD4B4" w:themeFill="accent6" w:themeFillTint="66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3C3AAC" w:rsidRDefault="003C3AAC" w:rsidP="005021E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3C3AAC" w:rsidRPr="00CF4B22" w:rsidRDefault="003C3AAC" w:rsidP="005021E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обществознание</w:t>
            </w:r>
          </w:p>
        </w:tc>
        <w:tc>
          <w:tcPr>
            <w:tcW w:w="1687" w:type="dxa"/>
            <w:shd w:val="clear" w:color="auto" w:fill="FBD4B4" w:themeFill="accent6" w:themeFillTint="66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3C3AAC" w:rsidRPr="00CF4B22" w:rsidTr="00744462">
        <w:tc>
          <w:tcPr>
            <w:tcW w:w="675" w:type="dxa"/>
            <w:shd w:val="clear" w:color="auto" w:fill="EAF1DD" w:themeFill="accent3" w:themeFillTint="33"/>
          </w:tcPr>
          <w:p w:rsidR="003C3AAC" w:rsidRPr="00CF4B22" w:rsidRDefault="003C3AAC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3C3AAC" w:rsidRPr="00CF4B22" w:rsidTr="00744462">
        <w:tc>
          <w:tcPr>
            <w:tcW w:w="675" w:type="dxa"/>
            <w:shd w:val="clear" w:color="auto" w:fill="C4BC96" w:themeFill="background2" w:themeFillShade="BF"/>
          </w:tcPr>
          <w:p w:rsidR="003C3AAC" w:rsidRPr="00CF4B22" w:rsidRDefault="003C3AAC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3C3AAC" w:rsidTr="00744462">
        <w:tc>
          <w:tcPr>
            <w:tcW w:w="675" w:type="dxa"/>
          </w:tcPr>
          <w:p w:rsidR="003C3AAC" w:rsidRDefault="003C3AAC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3C3AAC" w:rsidRDefault="003C3AAC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</w:tcPr>
          <w:p w:rsidR="003C3AAC" w:rsidRDefault="003C3AAC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3C3AAC" w:rsidRDefault="003C3AAC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3C3AAC" w:rsidRDefault="003C3AAC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3C3AAC" w:rsidRDefault="003C3AAC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3C3AAC" w:rsidRDefault="003C3AAC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3C3AAC" w:rsidRDefault="003C3AAC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3C3AAC" w:rsidRDefault="003C3AAC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7" w:type="dxa"/>
          </w:tcPr>
          <w:p w:rsidR="003C3AAC" w:rsidRDefault="003C3AAC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E81630" w:rsidRPr="00E81630" w:rsidRDefault="00E81630" w:rsidP="00E717EE">
      <w:pPr>
        <w:spacing w:line="240" w:lineRule="auto"/>
        <w:contextualSpacing/>
        <w:rPr>
          <w:rFonts w:ascii="Times New Roman" w:hAnsi="Times New Roman" w:cs="Times New Roman"/>
          <w:b/>
          <w:i/>
          <w:sz w:val="24"/>
        </w:rPr>
      </w:pPr>
    </w:p>
    <w:p w:rsidR="00E72EC4" w:rsidRDefault="00E72EC4" w:rsidP="00E72EC4">
      <w:pPr>
        <w:spacing w:line="240" w:lineRule="auto"/>
        <w:contextualSpacing/>
        <w:rPr>
          <w:b/>
          <w:i/>
        </w:rPr>
      </w:pPr>
      <w:r>
        <w:rPr>
          <w:b/>
          <w:i/>
        </w:rPr>
        <w:t>ОДНКНР-1 час, отведенных на ОП, по УП 34 часа, 3 % объем ОП</w:t>
      </w:r>
    </w:p>
    <w:p w:rsidR="00C46EE3" w:rsidRDefault="00E72EC4" w:rsidP="00C46EE3">
      <w:pPr>
        <w:spacing w:line="240" w:lineRule="auto"/>
        <w:contextualSpacing/>
        <w:rPr>
          <w:b/>
          <w:i/>
        </w:rPr>
      </w:pPr>
      <w:r>
        <w:rPr>
          <w:b/>
          <w:i/>
        </w:rPr>
        <w:t>Музыка –2</w:t>
      </w:r>
      <w:r w:rsidR="00576FF0">
        <w:rPr>
          <w:b/>
          <w:i/>
        </w:rPr>
        <w:t>час</w:t>
      </w:r>
      <w:r>
        <w:rPr>
          <w:b/>
          <w:i/>
        </w:rPr>
        <w:t>а</w:t>
      </w:r>
      <w:r w:rsidR="00576FF0">
        <w:rPr>
          <w:b/>
          <w:i/>
        </w:rPr>
        <w:t>, от</w:t>
      </w:r>
      <w:r>
        <w:rPr>
          <w:b/>
          <w:i/>
        </w:rPr>
        <w:t>веденных на ОП, по УП 34 часа, 6</w:t>
      </w:r>
      <w:r w:rsidR="00576FF0">
        <w:rPr>
          <w:b/>
          <w:i/>
        </w:rPr>
        <w:t xml:space="preserve"> % объем ОП</w:t>
      </w:r>
    </w:p>
    <w:p w:rsidR="00C46EE3" w:rsidRDefault="00C46EE3" w:rsidP="00C46EE3">
      <w:pPr>
        <w:spacing w:line="240" w:lineRule="auto"/>
        <w:contextualSpacing/>
        <w:rPr>
          <w:b/>
          <w:i/>
        </w:rPr>
      </w:pPr>
      <w:r>
        <w:rPr>
          <w:b/>
          <w:i/>
        </w:rPr>
        <w:t>Английский</w:t>
      </w:r>
      <w:r w:rsidR="00E717EE">
        <w:rPr>
          <w:b/>
          <w:i/>
        </w:rPr>
        <w:t xml:space="preserve"> язык – 4 часа</w:t>
      </w:r>
      <w:r w:rsidR="00576FF0">
        <w:rPr>
          <w:b/>
          <w:i/>
        </w:rPr>
        <w:t xml:space="preserve">, </w:t>
      </w:r>
      <w:r w:rsidR="00E717EE">
        <w:rPr>
          <w:b/>
          <w:i/>
        </w:rPr>
        <w:t>отведенных на ОП, по УП 102 ч,4</w:t>
      </w:r>
      <w:r w:rsidR="00576FF0">
        <w:rPr>
          <w:b/>
          <w:i/>
        </w:rPr>
        <w:t xml:space="preserve"> % объем ОП</w:t>
      </w:r>
    </w:p>
    <w:p w:rsidR="00C46EE3" w:rsidRDefault="003C3AAC" w:rsidP="00C46EE3">
      <w:pPr>
        <w:spacing w:line="240" w:lineRule="auto"/>
        <w:contextualSpacing/>
        <w:rPr>
          <w:b/>
          <w:i/>
        </w:rPr>
      </w:pPr>
      <w:r>
        <w:rPr>
          <w:b/>
          <w:i/>
        </w:rPr>
        <w:t>Математика - 11</w:t>
      </w:r>
      <w:r w:rsidR="00C46EE3">
        <w:rPr>
          <w:b/>
          <w:i/>
        </w:rPr>
        <w:t xml:space="preserve"> ча</w:t>
      </w:r>
      <w:r>
        <w:rPr>
          <w:b/>
          <w:i/>
        </w:rPr>
        <w:t xml:space="preserve">сов + </w:t>
      </w:r>
      <w:r w:rsidR="001837AC">
        <w:rPr>
          <w:b/>
          <w:i/>
        </w:rPr>
        <w:t>2ч ВПР= 13</w:t>
      </w:r>
      <w:r w:rsidR="00C46EE3">
        <w:rPr>
          <w:b/>
          <w:i/>
        </w:rPr>
        <w:t xml:space="preserve"> часов, отведенных на ОП, п</w:t>
      </w:r>
      <w:r w:rsidR="00FD6AB9">
        <w:rPr>
          <w:b/>
          <w:i/>
        </w:rPr>
        <w:t xml:space="preserve">о </w:t>
      </w:r>
      <w:r w:rsidR="001837AC">
        <w:rPr>
          <w:b/>
          <w:i/>
        </w:rPr>
        <w:t>УП 170 (алгебра +геометрия) ч, 8</w:t>
      </w:r>
      <w:r w:rsidR="00C46EE3">
        <w:rPr>
          <w:b/>
          <w:i/>
        </w:rPr>
        <w:t xml:space="preserve"> % объем ОП</w:t>
      </w:r>
    </w:p>
    <w:p w:rsidR="00C46EE3" w:rsidRDefault="00235F64" w:rsidP="00C46EE3">
      <w:pPr>
        <w:spacing w:line="240" w:lineRule="auto"/>
        <w:contextualSpacing/>
        <w:rPr>
          <w:b/>
          <w:i/>
        </w:rPr>
      </w:pPr>
      <w:r>
        <w:rPr>
          <w:b/>
          <w:i/>
        </w:rPr>
        <w:t>Русский язык – 9 часов+ ВПР  = 10</w:t>
      </w:r>
      <w:r w:rsidR="00C46EE3">
        <w:rPr>
          <w:b/>
          <w:i/>
        </w:rPr>
        <w:t xml:space="preserve"> ча</w:t>
      </w:r>
      <w:r w:rsidR="00B83A93">
        <w:rPr>
          <w:b/>
          <w:i/>
        </w:rPr>
        <w:t xml:space="preserve">сов, </w:t>
      </w:r>
      <w:r>
        <w:rPr>
          <w:b/>
          <w:i/>
        </w:rPr>
        <w:t>отведенных на ОП, по УП 102 ч, 10</w:t>
      </w:r>
      <w:r w:rsidR="00C46EE3">
        <w:rPr>
          <w:b/>
          <w:i/>
        </w:rPr>
        <w:t xml:space="preserve"> % объем ОП</w:t>
      </w:r>
    </w:p>
    <w:p w:rsidR="00C46EE3" w:rsidRDefault="00D85B0E" w:rsidP="00C46EE3">
      <w:pPr>
        <w:spacing w:line="240" w:lineRule="auto"/>
        <w:contextualSpacing/>
        <w:rPr>
          <w:b/>
          <w:i/>
        </w:rPr>
      </w:pPr>
      <w:r>
        <w:rPr>
          <w:b/>
          <w:i/>
        </w:rPr>
        <w:t>Литература - 3</w:t>
      </w:r>
      <w:r w:rsidR="00B83A93">
        <w:rPr>
          <w:b/>
          <w:i/>
        </w:rPr>
        <w:t xml:space="preserve"> часа</w:t>
      </w:r>
      <w:r w:rsidR="00C46EE3">
        <w:rPr>
          <w:b/>
          <w:i/>
        </w:rPr>
        <w:t xml:space="preserve">, </w:t>
      </w:r>
      <w:r>
        <w:rPr>
          <w:b/>
          <w:i/>
        </w:rPr>
        <w:t>отведенных на ОП, по УП 68 ч, 4</w:t>
      </w:r>
      <w:r w:rsidR="00C46EE3">
        <w:rPr>
          <w:b/>
          <w:i/>
        </w:rPr>
        <w:t xml:space="preserve"> % объем ОП</w:t>
      </w:r>
    </w:p>
    <w:p w:rsidR="00C46EE3" w:rsidRDefault="00FD6EC6" w:rsidP="00C46EE3">
      <w:pPr>
        <w:spacing w:line="240" w:lineRule="auto"/>
        <w:contextualSpacing/>
        <w:rPr>
          <w:b/>
          <w:i/>
        </w:rPr>
      </w:pPr>
      <w:r>
        <w:rPr>
          <w:b/>
          <w:i/>
        </w:rPr>
        <w:t>Физика -  3 час</w:t>
      </w:r>
      <w:r w:rsidR="00C46EE3">
        <w:rPr>
          <w:b/>
          <w:i/>
        </w:rPr>
        <w:t>а, отведенных</w:t>
      </w:r>
      <w:r>
        <w:rPr>
          <w:b/>
          <w:i/>
        </w:rPr>
        <w:t xml:space="preserve"> на ОП, по УП 68 ч,  4</w:t>
      </w:r>
      <w:r w:rsidR="00C46EE3">
        <w:rPr>
          <w:b/>
          <w:i/>
        </w:rPr>
        <w:t xml:space="preserve">  % объем ОП</w:t>
      </w:r>
    </w:p>
    <w:p w:rsidR="00C46EE3" w:rsidRDefault="00C24467" w:rsidP="00C46EE3">
      <w:pPr>
        <w:spacing w:line="240" w:lineRule="auto"/>
        <w:contextualSpacing/>
        <w:rPr>
          <w:b/>
          <w:i/>
        </w:rPr>
      </w:pPr>
      <w:r>
        <w:rPr>
          <w:b/>
          <w:i/>
        </w:rPr>
        <w:t xml:space="preserve">Химия -  4 часа, </w:t>
      </w:r>
      <w:r w:rsidR="00763AED">
        <w:rPr>
          <w:b/>
          <w:i/>
        </w:rPr>
        <w:t>отведенных на ОП, по УП 68 ч,  4</w:t>
      </w:r>
      <w:r>
        <w:rPr>
          <w:b/>
          <w:i/>
        </w:rPr>
        <w:t xml:space="preserve">  % объем ОП</w:t>
      </w:r>
    </w:p>
    <w:p w:rsidR="00550951" w:rsidRDefault="00763AED" w:rsidP="00550951">
      <w:pPr>
        <w:spacing w:line="240" w:lineRule="auto"/>
        <w:contextualSpacing/>
        <w:rPr>
          <w:b/>
          <w:i/>
        </w:rPr>
      </w:pPr>
      <w:r>
        <w:rPr>
          <w:b/>
          <w:i/>
        </w:rPr>
        <w:t>История – 3</w:t>
      </w:r>
      <w:r w:rsidR="009C336F">
        <w:rPr>
          <w:b/>
          <w:i/>
        </w:rPr>
        <w:t>часа,</w:t>
      </w:r>
      <w:r w:rsidR="009C336F" w:rsidRPr="00550951">
        <w:rPr>
          <w:b/>
          <w:i/>
        </w:rPr>
        <w:t xml:space="preserve"> </w:t>
      </w:r>
      <w:r w:rsidR="009C336F">
        <w:rPr>
          <w:b/>
          <w:i/>
        </w:rPr>
        <w:t>отведенных на ОП, по УП 68 ч,3  % объем ОП</w:t>
      </w:r>
    </w:p>
    <w:p w:rsidR="00FD6EC6" w:rsidRDefault="00FD6EC6" w:rsidP="00550951">
      <w:pPr>
        <w:spacing w:line="240" w:lineRule="auto"/>
        <w:contextualSpacing/>
        <w:rPr>
          <w:b/>
          <w:i/>
        </w:rPr>
      </w:pPr>
      <w:r>
        <w:rPr>
          <w:b/>
          <w:i/>
        </w:rPr>
        <w:t>Информатика-3часа,</w:t>
      </w:r>
      <w:r w:rsidRPr="00FD6EC6">
        <w:rPr>
          <w:b/>
          <w:i/>
        </w:rPr>
        <w:t xml:space="preserve"> </w:t>
      </w:r>
      <w:r>
        <w:rPr>
          <w:b/>
          <w:i/>
        </w:rPr>
        <w:t>отведенных на ОП, по УП 34 ч, 9  % объем ОП</w:t>
      </w:r>
    </w:p>
    <w:p w:rsidR="009C336F" w:rsidRDefault="009C336F" w:rsidP="009C336F">
      <w:pPr>
        <w:spacing w:line="240" w:lineRule="auto"/>
        <w:contextualSpacing/>
      </w:pPr>
      <w:r>
        <w:rPr>
          <w:b/>
          <w:i/>
        </w:rPr>
        <w:t>Обществознание-2часа, отведенных на ОП, по УП 68 ч, 3 % объем ОП</w:t>
      </w:r>
    </w:p>
    <w:p w:rsidR="001C405E" w:rsidRDefault="001C405E" w:rsidP="001C405E">
      <w:pPr>
        <w:spacing w:line="240" w:lineRule="auto"/>
        <w:contextualSpacing/>
        <w:rPr>
          <w:b/>
          <w:i/>
        </w:rPr>
      </w:pPr>
      <w:r>
        <w:rPr>
          <w:b/>
          <w:i/>
        </w:rPr>
        <w:t>Биология -5ч, отведенных на ОП, по УП 34 часа, 7 % объем ОП</w:t>
      </w:r>
    </w:p>
    <w:p w:rsidR="003C3AAC" w:rsidRDefault="003C3AAC" w:rsidP="003C3AAC">
      <w:pPr>
        <w:spacing w:line="240" w:lineRule="auto"/>
        <w:contextualSpacing/>
      </w:pPr>
      <w:r>
        <w:rPr>
          <w:b/>
          <w:i/>
        </w:rPr>
        <w:t>Вероятность и статистика-</w:t>
      </w:r>
      <w:r w:rsidRPr="003C3AAC">
        <w:rPr>
          <w:b/>
          <w:i/>
        </w:rPr>
        <w:t xml:space="preserve"> </w:t>
      </w:r>
      <w:r>
        <w:rPr>
          <w:b/>
          <w:i/>
        </w:rPr>
        <w:t>2часа, отведенных на ОП, по УП 34 ч, 6% объем ОП</w:t>
      </w:r>
    </w:p>
    <w:p w:rsidR="0023435F" w:rsidRPr="00EB1419" w:rsidRDefault="0023435F" w:rsidP="0023435F">
      <w:pPr>
        <w:spacing w:line="240" w:lineRule="auto"/>
        <w:contextualSpacing/>
        <w:rPr>
          <w:b/>
          <w:i/>
          <w:color w:val="FF0000"/>
        </w:rPr>
      </w:pPr>
      <w:r w:rsidRPr="00EB1419">
        <w:rPr>
          <w:b/>
          <w:i/>
          <w:color w:val="FF0000"/>
        </w:rPr>
        <w:t>Апрель-май:</w:t>
      </w:r>
    </w:p>
    <w:p w:rsidR="0023435F" w:rsidRPr="00EB1419" w:rsidRDefault="0023435F" w:rsidP="0023435F">
      <w:pPr>
        <w:spacing w:line="240" w:lineRule="auto"/>
        <w:contextualSpacing/>
        <w:rPr>
          <w:b/>
          <w:i/>
          <w:color w:val="FF0000"/>
        </w:rPr>
      </w:pPr>
      <w:r w:rsidRPr="00EB1419">
        <w:rPr>
          <w:b/>
          <w:i/>
          <w:color w:val="FF0000"/>
        </w:rPr>
        <w:t xml:space="preserve">ВПР: (один из предметов) – история, </w:t>
      </w:r>
      <w:r>
        <w:rPr>
          <w:b/>
          <w:i/>
          <w:color w:val="FF0000"/>
        </w:rPr>
        <w:t xml:space="preserve">обществознание, </w:t>
      </w:r>
      <w:r w:rsidRPr="00EB1419">
        <w:rPr>
          <w:b/>
          <w:i/>
          <w:color w:val="FF0000"/>
        </w:rPr>
        <w:t>литература, английский язык-1ч</w:t>
      </w:r>
    </w:p>
    <w:p w:rsidR="003C3AAC" w:rsidRPr="0023435F" w:rsidRDefault="0023435F" w:rsidP="001C405E">
      <w:pPr>
        <w:spacing w:line="240" w:lineRule="auto"/>
        <w:contextualSpacing/>
        <w:rPr>
          <w:b/>
          <w:i/>
          <w:color w:val="FF0000"/>
        </w:rPr>
      </w:pPr>
      <w:r w:rsidRPr="00EB1419">
        <w:rPr>
          <w:b/>
          <w:i/>
          <w:color w:val="FF0000"/>
        </w:rPr>
        <w:t>ВПР: (один из предметов) - география, биология</w:t>
      </w:r>
      <w:r>
        <w:rPr>
          <w:b/>
          <w:i/>
          <w:color w:val="FF0000"/>
        </w:rPr>
        <w:t>, химия, физика, информатика</w:t>
      </w:r>
      <w:r w:rsidR="001837AC">
        <w:rPr>
          <w:b/>
          <w:i/>
          <w:color w:val="FF0000"/>
        </w:rPr>
        <w:t>-2</w:t>
      </w:r>
      <w:r w:rsidRPr="00EB1419">
        <w:rPr>
          <w:b/>
          <w:i/>
          <w:color w:val="FF0000"/>
        </w:rPr>
        <w:t>ч</w:t>
      </w:r>
    </w:p>
    <w:p w:rsidR="00550951" w:rsidRDefault="00550951" w:rsidP="009420DA">
      <w:pPr>
        <w:spacing w:line="240" w:lineRule="auto"/>
        <w:contextualSpacing/>
      </w:pPr>
    </w:p>
    <w:p w:rsidR="00744462" w:rsidRDefault="00744462" w:rsidP="00744462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 xml:space="preserve">График оценочных процедур, 9А класс  2024-2025 </w:t>
      </w:r>
      <w:r w:rsidRPr="00E81630">
        <w:rPr>
          <w:rFonts w:ascii="Times New Roman" w:hAnsi="Times New Roman" w:cs="Times New Roman"/>
          <w:b/>
          <w:i/>
          <w:sz w:val="24"/>
        </w:rPr>
        <w:t>учебный год</w:t>
      </w:r>
    </w:p>
    <w:p w:rsidR="00744462" w:rsidRPr="00E81630" w:rsidRDefault="00744462" w:rsidP="00744462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1843"/>
        <w:gridCol w:w="1985"/>
        <w:gridCol w:w="1561"/>
        <w:gridCol w:w="1561"/>
        <w:gridCol w:w="1561"/>
        <w:gridCol w:w="1562"/>
        <w:gridCol w:w="1562"/>
        <w:gridCol w:w="1562"/>
        <w:gridCol w:w="1687"/>
      </w:tblGrid>
      <w:tr w:rsidR="00744462" w:rsidRPr="00E81630" w:rsidTr="00744462">
        <w:tc>
          <w:tcPr>
            <w:tcW w:w="675" w:type="dxa"/>
          </w:tcPr>
          <w:p w:rsidR="00744462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сентябрь</w:t>
            </w:r>
          </w:p>
        </w:tc>
        <w:tc>
          <w:tcPr>
            <w:tcW w:w="1985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октябрь</w:t>
            </w:r>
          </w:p>
        </w:tc>
        <w:tc>
          <w:tcPr>
            <w:tcW w:w="1561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ноябрь</w:t>
            </w:r>
          </w:p>
        </w:tc>
        <w:tc>
          <w:tcPr>
            <w:tcW w:w="1561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декабрь</w:t>
            </w:r>
          </w:p>
        </w:tc>
        <w:tc>
          <w:tcPr>
            <w:tcW w:w="1561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январь</w:t>
            </w:r>
          </w:p>
        </w:tc>
        <w:tc>
          <w:tcPr>
            <w:tcW w:w="1562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февраль</w:t>
            </w:r>
          </w:p>
        </w:tc>
        <w:tc>
          <w:tcPr>
            <w:tcW w:w="1562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март</w:t>
            </w:r>
          </w:p>
        </w:tc>
        <w:tc>
          <w:tcPr>
            <w:tcW w:w="1562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апрель</w:t>
            </w:r>
          </w:p>
        </w:tc>
        <w:tc>
          <w:tcPr>
            <w:tcW w:w="1687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май</w:t>
            </w:r>
          </w:p>
        </w:tc>
      </w:tr>
      <w:tr w:rsidR="00744462" w:rsidRPr="00CF4B22" w:rsidTr="00744462">
        <w:tc>
          <w:tcPr>
            <w:tcW w:w="675" w:type="dxa"/>
          </w:tcPr>
          <w:p w:rsidR="00744462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744462" w:rsidRPr="00CF4B22" w:rsidRDefault="00744462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02.09-06.09</w:t>
            </w:r>
          </w:p>
        </w:tc>
        <w:tc>
          <w:tcPr>
            <w:tcW w:w="1985" w:type="dxa"/>
          </w:tcPr>
          <w:p w:rsidR="00744462" w:rsidRPr="00CF4B22" w:rsidRDefault="00744462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30.09-04.10</w:t>
            </w:r>
          </w:p>
        </w:tc>
        <w:tc>
          <w:tcPr>
            <w:tcW w:w="1561" w:type="dxa"/>
          </w:tcPr>
          <w:p w:rsidR="00744462" w:rsidRPr="006F0616" w:rsidRDefault="00744462" w:rsidP="00744462">
            <w:pPr>
              <w:contextualSpacing/>
              <w:rPr>
                <w:rFonts w:ascii="Times New Roman" w:hAnsi="Times New Roman" w:cs="Times New Roman"/>
                <w:color w:val="00B050"/>
                <w:sz w:val="18"/>
                <w:szCs w:val="24"/>
              </w:rPr>
            </w:pPr>
            <w:r w:rsidRPr="00F2329A">
              <w:rPr>
                <w:rFonts w:ascii="Times New Roman" w:hAnsi="Times New Roman" w:cs="Times New Roman"/>
                <w:sz w:val="18"/>
                <w:szCs w:val="24"/>
              </w:rPr>
              <w:t>05.11-08.11</w:t>
            </w:r>
          </w:p>
        </w:tc>
        <w:tc>
          <w:tcPr>
            <w:tcW w:w="1561" w:type="dxa"/>
          </w:tcPr>
          <w:p w:rsidR="00744462" w:rsidRPr="00CF4B22" w:rsidRDefault="00744462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02.12-06.12</w:t>
            </w:r>
          </w:p>
        </w:tc>
        <w:tc>
          <w:tcPr>
            <w:tcW w:w="1561" w:type="dxa"/>
          </w:tcPr>
          <w:p w:rsidR="00744462" w:rsidRPr="00F2329A" w:rsidRDefault="00744462" w:rsidP="00744462"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 w:rsidRPr="00F2329A"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29.12-08.01</w:t>
            </w:r>
          </w:p>
          <w:p w:rsidR="00744462" w:rsidRPr="00E334A5" w:rsidRDefault="00744462" w:rsidP="00744462">
            <w:pPr>
              <w:contextualSpacing/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 w:rsidRPr="00F2329A"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каникулы</w:t>
            </w:r>
          </w:p>
        </w:tc>
        <w:tc>
          <w:tcPr>
            <w:tcW w:w="1562" w:type="dxa"/>
          </w:tcPr>
          <w:p w:rsidR="00744462" w:rsidRPr="00CF4B22" w:rsidRDefault="00744462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03.02-07.02</w:t>
            </w:r>
          </w:p>
        </w:tc>
        <w:tc>
          <w:tcPr>
            <w:tcW w:w="1562" w:type="dxa"/>
          </w:tcPr>
          <w:p w:rsidR="00744462" w:rsidRPr="00CF4B22" w:rsidRDefault="00744462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03.03-07.03</w:t>
            </w:r>
          </w:p>
        </w:tc>
        <w:tc>
          <w:tcPr>
            <w:tcW w:w="1562" w:type="dxa"/>
          </w:tcPr>
          <w:p w:rsidR="00744462" w:rsidRPr="00CF4B22" w:rsidRDefault="00744462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30.03-04.04</w:t>
            </w:r>
          </w:p>
        </w:tc>
        <w:tc>
          <w:tcPr>
            <w:tcW w:w="1687" w:type="dxa"/>
          </w:tcPr>
          <w:p w:rsidR="00744462" w:rsidRPr="00CF4B22" w:rsidRDefault="00744462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05.05-09.05</w:t>
            </w:r>
          </w:p>
        </w:tc>
      </w:tr>
      <w:tr w:rsidR="00744462" w:rsidRPr="00CF4B22" w:rsidTr="00744462">
        <w:tc>
          <w:tcPr>
            <w:tcW w:w="675" w:type="dxa"/>
            <w:shd w:val="clear" w:color="auto" w:fill="FFFF00"/>
          </w:tcPr>
          <w:p w:rsidR="00744462" w:rsidRPr="00CF4B22" w:rsidRDefault="00744462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</w:p>
        </w:tc>
        <w:tc>
          <w:tcPr>
            <w:tcW w:w="1843" w:type="dxa"/>
            <w:shd w:val="clear" w:color="auto" w:fill="FFFF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5021E6" w:rsidRPr="00CF4B22" w:rsidTr="00744462">
        <w:tc>
          <w:tcPr>
            <w:tcW w:w="675" w:type="dxa"/>
            <w:shd w:val="clear" w:color="auto" w:fill="FFC000"/>
          </w:tcPr>
          <w:p w:rsidR="005021E6" w:rsidRPr="00CF4B22" w:rsidRDefault="005021E6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5021E6" w:rsidRPr="00CF4B22" w:rsidRDefault="005021E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5021E6" w:rsidRPr="00CF4B22" w:rsidRDefault="005021E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5021E6" w:rsidRDefault="005021E6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5021E6" w:rsidRPr="00CF4B22" w:rsidRDefault="005021E6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Химия </w:t>
            </w:r>
          </w:p>
        </w:tc>
        <w:tc>
          <w:tcPr>
            <w:tcW w:w="1561" w:type="dxa"/>
            <w:shd w:val="clear" w:color="auto" w:fill="FFC000"/>
          </w:tcPr>
          <w:p w:rsidR="005021E6" w:rsidRPr="00CF4B22" w:rsidRDefault="005021E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5021E6" w:rsidRPr="00CF4B22" w:rsidRDefault="005021E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5021E6" w:rsidRPr="00CF4B22" w:rsidRDefault="005021E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5021E6" w:rsidRPr="00CF4B22" w:rsidRDefault="005021E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5021E6" w:rsidRPr="00CF4B22" w:rsidRDefault="005021E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5021E6" w:rsidRPr="00CF4B22" w:rsidRDefault="005021E6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DF776B" w:rsidRPr="00CF4B22" w:rsidTr="00744462">
        <w:tc>
          <w:tcPr>
            <w:tcW w:w="675" w:type="dxa"/>
            <w:shd w:val="clear" w:color="auto" w:fill="FBD4B4" w:themeFill="accent6" w:themeFillTint="66"/>
          </w:tcPr>
          <w:p w:rsidR="00DF776B" w:rsidRPr="00CF4B22" w:rsidRDefault="00DF776B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DF776B" w:rsidRDefault="00DF776B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Сочинение</w:t>
            </w:r>
          </w:p>
          <w:p w:rsidR="00DF776B" w:rsidRPr="00CF4B22" w:rsidRDefault="00DF776B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DF776B" w:rsidRDefault="00DF776B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DF776B" w:rsidRPr="00CF4B22" w:rsidRDefault="00DF776B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алгебра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DF776B" w:rsidRDefault="00DF776B" w:rsidP="00C15623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DF776B" w:rsidRPr="00CF4B22" w:rsidRDefault="00DF776B" w:rsidP="00C15623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Химия</w:t>
            </w:r>
          </w:p>
        </w:tc>
        <w:tc>
          <w:tcPr>
            <w:tcW w:w="1562" w:type="dxa"/>
            <w:shd w:val="clear" w:color="auto" w:fill="FBD4B4" w:themeFill="accent6" w:themeFillTint="66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DF776B" w:rsidRPr="00CF4B22" w:rsidTr="00744462">
        <w:tc>
          <w:tcPr>
            <w:tcW w:w="675" w:type="dxa"/>
            <w:shd w:val="clear" w:color="auto" w:fill="EAF1DD" w:themeFill="accent3" w:themeFillTint="33"/>
          </w:tcPr>
          <w:p w:rsidR="00DF776B" w:rsidRPr="00CF4B22" w:rsidRDefault="00DF776B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DF776B" w:rsidRDefault="00DF776B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Изложение </w:t>
            </w:r>
          </w:p>
          <w:p w:rsidR="00DF776B" w:rsidRPr="00CF4B22" w:rsidRDefault="00DF776B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DF776B" w:rsidRDefault="00DF776B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F776B" w:rsidRPr="00CF4B22" w:rsidRDefault="00DF776B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DF776B" w:rsidRDefault="00DF776B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F776B" w:rsidRPr="00CF4B22" w:rsidRDefault="00DF776B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Анг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язык</w:t>
            </w:r>
          </w:p>
        </w:tc>
        <w:tc>
          <w:tcPr>
            <w:tcW w:w="1562" w:type="dxa"/>
            <w:shd w:val="clear" w:color="auto" w:fill="EAF1DD" w:themeFill="accent3" w:themeFillTint="33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DF776B" w:rsidRDefault="00DF776B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Изложение </w:t>
            </w:r>
          </w:p>
          <w:p w:rsidR="00DF776B" w:rsidRPr="00CF4B22" w:rsidRDefault="00DF776B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687" w:type="dxa"/>
            <w:shd w:val="clear" w:color="auto" w:fill="EAF1DD" w:themeFill="accent3" w:themeFillTint="33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DF776B" w:rsidRPr="00CF4B22" w:rsidTr="00744462">
        <w:tc>
          <w:tcPr>
            <w:tcW w:w="675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DF776B" w:rsidRDefault="00DF776B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F776B" w:rsidRPr="00CF4B22" w:rsidRDefault="00DF776B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Литература </w:t>
            </w:r>
          </w:p>
        </w:tc>
        <w:tc>
          <w:tcPr>
            <w:tcW w:w="1985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DF776B" w:rsidRDefault="00DF776B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DF776B" w:rsidRPr="00CF4B22" w:rsidRDefault="00DF776B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геометрия</w:t>
            </w:r>
          </w:p>
        </w:tc>
        <w:tc>
          <w:tcPr>
            <w:tcW w:w="1561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DF776B" w:rsidRPr="00CF4B22" w:rsidTr="00744462">
        <w:tc>
          <w:tcPr>
            <w:tcW w:w="675" w:type="dxa"/>
          </w:tcPr>
          <w:p w:rsidR="00DF776B" w:rsidRPr="00CF4B22" w:rsidRDefault="00DF776B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09.09-13.09</w:t>
            </w:r>
          </w:p>
        </w:tc>
        <w:tc>
          <w:tcPr>
            <w:tcW w:w="1985" w:type="dxa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07.10-11.10</w:t>
            </w:r>
          </w:p>
        </w:tc>
        <w:tc>
          <w:tcPr>
            <w:tcW w:w="1561" w:type="dxa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11.11-15.11</w:t>
            </w:r>
          </w:p>
        </w:tc>
        <w:tc>
          <w:tcPr>
            <w:tcW w:w="1561" w:type="dxa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09.12-13.12</w:t>
            </w:r>
          </w:p>
        </w:tc>
        <w:tc>
          <w:tcPr>
            <w:tcW w:w="1561" w:type="dxa"/>
          </w:tcPr>
          <w:p w:rsidR="00DF776B" w:rsidRPr="00CF4B22" w:rsidRDefault="00DF776B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09.01-10.01</w:t>
            </w:r>
          </w:p>
        </w:tc>
        <w:tc>
          <w:tcPr>
            <w:tcW w:w="1562" w:type="dxa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10.02-14.02</w:t>
            </w:r>
          </w:p>
        </w:tc>
        <w:tc>
          <w:tcPr>
            <w:tcW w:w="1562" w:type="dxa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10.03-14.03</w:t>
            </w:r>
          </w:p>
        </w:tc>
        <w:tc>
          <w:tcPr>
            <w:tcW w:w="1562" w:type="dxa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07.04-11.04</w:t>
            </w:r>
          </w:p>
        </w:tc>
        <w:tc>
          <w:tcPr>
            <w:tcW w:w="1687" w:type="dxa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12.05-16.05</w:t>
            </w:r>
          </w:p>
        </w:tc>
      </w:tr>
      <w:tr w:rsidR="00DF776B" w:rsidRPr="00CF4B22" w:rsidTr="00744462">
        <w:trPr>
          <w:trHeight w:val="276"/>
        </w:trPr>
        <w:tc>
          <w:tcPr>
            <w:tcW w:w="675" w:type="dxa"/>
            <w:shd w:val="clear" w:color="auto" w:fill="FFFF00"/>
          </w:tcPr>
          <w:p w:rsidR="00DF776B" w:rsidRPr="00CF4B22" w:rsidRDefault="00DF776B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</w:p>
        </w:tc>
        <w:tc>
          <w:tcPr>
            <w:tcW w:w="1843" w:type="dxa"/>
            <w:shd w:val="clear" w:color="auto" w:fill="FFFF00"/>
          </w:tcPr>
          <w:p w:rsidR="00DF776B" w:rsidRDefault="00DF776B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F776B" w:rsidRPr="00CF4B22" w:rsidRDefault="00DF776B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Биология</w:t>
            </w:r>
          </w:p>
        </w:tc>
        <w:tc>
          <w:tcPr>
            <w:tcW w:w="1985" w:type="dxa"/>
            <w:shd w:val="clear" w:color="auto" w:fill="FFFF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DF776B" w:rsidRPr="00CF4B22" w:rsidTr="00744462">
        <w:tc>
          <w:tcPr>
            <w:tcW w:w="675" w:type="dxa"/>
            <w:shd w:val="clear" w:color="auto" w:fill="FFC000"/>
          </w:tcPr>
          <w:p w:rsidR="00DF776B" w:rsidRPr="00CF4B22" w:rsidRDefault="00DF776B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DF776B" w:rsidRDefault="00DF776B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F776B" w:rsidRPr="00CF4B22" w:rsidRDefault="00DF776B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история</w:t>
            </w:r>
          </w:p>
        </w:tc>
        <w:tc>
          <w:tcPr>
            <w:tcW w:w="1985" w:type="dxa"/>
            <w:shd w:val="clear" w:color="auto" w:fill="FFC000"/>
          </w:tcPr>
          <w:p w:rsidR="00DF776B" w:rsidRDefault="00DF776B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F776B" w:rsidRPr="00CF4B22" w:rsidRDefault="00DF776B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Анг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язык</w:t>
            </w:r>
          </w:p>
        </w:tc>
        <w:tc>
          <w:tcPr>
            <w:tcW w:w="1561" w:type="dxa"/>
            <w:shd w:val="clear" w:color="auto" w:fill="FFC0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DF776B" w:rsidRDefault="00DF776B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F776B" w:rsidRPr="00CF4B22" w:rsidRDefault="00DF776B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Информатика </w:t>
            </w:r>
          </w:p>
        </w:tc>
        <w:tc>
          <w:tcPr>
            <w:tcW w:w="1562" w:type="dxa"/>
            <w:shd w:val="clear" w:color="auto" w:fill="FFC0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DF776B" w:rsidRDefault="00DF776B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F776B" w:rsidRPr="00CF4B22" w:rsidRDefault="00DF776B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Информатика </w:t>
            </w:r>
          </w:p>
        </w:tc>
      </w:tr>
      <w:tr w:rsidR="00DF776B" w:rsidRPr="00CF4B22" w:rsidTr="00744462">
        <w:tc>
          <w:tcPr>
            <w:tcW w:w="675" w:type="dxa"/>
            <w:shd w:val="clear" w:color="auto" w:fill="FBD4B4" w:themeFill="accent6" w:themeFillTint="66"/>
          </w:tcPr>
          <w:p w:rsidR="00DF776B" w:rsidRPr="00CF4B22" w:rsidRDefault="00DF776B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DF776B" w:rsidRPr="00C15623" w:rsidRDefault="00DF776B" w:rsidP="001C405E">
            <w:pPr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C15623">
              <w:rPr>
                <w:rFonts w:ascii="Times New Roman" w:hAnsi="Times New Roman" w:cs="Times New Roman"/>
                <w:b/>
                <w:sz w:val="18"/>
                <w:szCs w:val="24"/>
              </w:rPr>
              <w:t xml:space="preserve"> Итоговое собеседование</w:t>
            </w:r>
          </w:p>
        </w:tc>
        <w:tc>
          <w:tcPr>
            <w:tcW w:w="1562" w:type="dxa"/>
            <w:shd w:val="clear" w:color="auto" w:fill="FBD4B4" w:themeFill="accent6" w:themeFillTint="66"/>
          </w:tcPr>
          <w:p w:rsidR="00DF776B" w:rsidRDefault="00DF776B" w:rsidP="00446206">
            <w:pPr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C15623">
              <w:rPr>
                <w:rFonts w:ascii="Times New Roman" w:hAnsi="Times New Roman" w:cs="Times New Roman"/>
                <w:b/>
                <w:sz w:val="18"/>
                <w:szCs w:val="24"/>
              </w:rPr>
              <w:t xml:space="preserve"> Итоговое собеседование</w:t>
            </w:r>
          </w:p>
          <w:p w:rsidR="00DF776B" w:rsidRPr="00C15623" w:rsidRDefault="00DF776B" w:rsidP="00446206">
            <w:pPr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4"/>
              </w:rPr>
              <w:t>(резерв)</w:t>
            </w:r>
          </w:p>
        </w:tc>
        <w:tc>
          <w:tcPr>
            <w:tcW w:w="1562" w:type="dxa"/>
            <w:shd w:val="clear" w:color="auto" w:fill="FBD4B4" w:themeFill="accent6" w:themeFillTint="66"/>
          </w:tcPr>
          <w:p w:rsidR="00DF776B" w:rsidRDefault="00DF776B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DF776B" w:rsidRPr="00CF4B22" w:rsidRDefault="00DF776B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алгебра</w:t>
            </w:r>
          </w:p>
        </w:tc>
        <w:tc>
          <w:tcPr>
            <w:tcW w:w="1687" w:type="dxa"/>
            <w:shd w:val="clear" w:color="auto" w:fill="FBD4B4" w:themeFill="accent6" w:themeFillTint="66"/>
          </w:tcPr>
          <w:p w:rsidR="00DF776B" w:rsidRDefault="00DF776B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DF776B" w:rsidRPr="00CF4B22" w:rsidRDefault="00DF776B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вероятность</w:t>
            </w:r>
          </w:p>
        </w:tc>
      </w:tr>
      <w:tr w:rsidR="00DF776B" w:rsidRPr="00CF4B22" w:rsidTr="00744462">
        <w:tc>
          <w:tcPr>
            <w:tcW w:w="675" w:type="dxa"/>
            <w:shd w:val="clear" w:color="auto" w:fill="EAF1DD" w:themeFill="accent3" w:themeFillTint="33"/>
          </w:tcPr>
          <w:p w:rsidR="00DF776B" w:rsidRPr="00CF4B22" w:rsidRDefault="00DF776B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DF776B" w:rsidRDefault="00DF776B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F776B" w:rsidRPr="00CF4B22" w:rsidRDefault="00DF776B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обществознание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DF776B" w:rsidRDefault="00DF776B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F776B" w:rsidRPr="00CF4B22" w:rsidRDefault="00DF776B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562" w:type="dxa"/>
            <w:shd w:val="clear" w:color="auto" w:fill="EAF1DD" w:themeFill="accent3" w:themeFillTint="33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DF776B" w:rsidRDefault="00DF776B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F776B" w:rsidRPr="00CF4B22" w:rsidRDefault="00DF776B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обществознание</w:t>
            </w:r>
          </w:p>
        </w:tc>
      </w:tr>
      <w:tr w:rsidR="00DF776B" w:rsidRPr="00CF4B22" w:rsidTr="00744462">
        <w:tc>
          <w:tcPr>
            <w:tcW w:w="675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DF776B" w:rsidRDefault="00DF776B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DF776B" w:rsidRPr="00CF4B22" w:rsidRDefault="00DF776B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алгебра</w:t>
            </w:r>
          </w:p>
        </w:tc>
      </w:tr>
      <w:tr w:rsidR="00DF776B" w:rsidRPr="00CF4B22" w:rsidTr="00744462">
        <w:tc>
          <w:tcPr>
            <w:tcW w:w="675" w:type="dxa"/>
          </w:tcPr>
          <w:p w:rsidR="00DF776B" w:rsidRPr="00CF4B22" w:rsidRDefault="00DF776B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16.09-20.09</w:t>
            </w:r>
          </w:p>
        </w:tc>
        <w:tc>
          <w:tcPr>
            <w:tcW w:w="1985" w:type="dxa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14.10-18.10</w:t>
            </w:r>
          </w:p>
        </w:tc>
        <w:tc>
          <w:tcPr>
            <w:tcW w:w="1561" w:type="dxa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18.11-22.11</w:t>
            </w:r>
          </w:p>
        </w:tc>
        <w:tc>
          <w:tcPr>
            <w:tcW w:w="1561" w:type="dxa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16.12-20.12</w:t>
            </w:r>
          </w:p>
        </w:tc>
        <w:tc>
          <w:tcPr>
            <w:tcW w:w="1561" w:type="dxa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13.01-17.01</w:t>
            </w:r>
          </w:p>
        </w:tc>
        <w:tc>
          <w:tcPr>
            <w:tcW w:w="1562" w:type="dxa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17.02-21.02</w:t>
            </w:r>
          </w:p>
        </w:tc>
        <w:tc>
          <w:tcPr>
            <w:tcW w:w="1562" w:type="dxa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17.03-21.03</w:t>
            </w:r>
          </w:p>
        </w:tc>
        <w:tc>
          <w:tcPr>
            <w:tcW w:w="1562" w:type="dxa"/>
          </w:tcPr>
          <w:p w:rsidR="00DF776B" w:rsidRPr="0046090F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14.04-18.04</w:t>
            </w:r>
          </w:p>
        </w:tc>
        <w:tc>
          <w:tcPr>
            <w:tcW w:w="1687" w:type="dxa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19.05-23.05</w:t>
            </w:r>
          </w:p>
        </w:tc>
      </w:tr>
      <w:tr w:rsidR="00DF776B" w:rsidRPr="00CF4B22" w:rsidTr="00744462">
        <w:tc>
          <w:tcPr>
            <w:tcW w:w="675" w:type="dxa"/>
            <w:shd w:val="clear" w:color="auto" w:fill="FFFF00"/>
          </w:tcPr>
          <w:p w:rsidR="00DF776B" w:rsidRPr="00CF4B22" w:rsidRDefault="00DF776B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</w:p>
        </w:tc>
        <w:tc>
          <w:tcPr>
            <w:tcW w:w="1843" w:type="dxa"/>
            <w:shd w:val="clear" w:color="auto" w:fill="FFFF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DF776B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физика</w:t>
            </w:r>
          </w:p>
        </w:tc>
        <w:tc>
          <w:tcPr>
            <w:tcW w:w="1561" w:type="dxa"/>
            <w:shd w:val="clear" w:color="auto" w:fill="FFFF00"/>
          </w:tcPr>
          <w:p w:rsidR="00DF776B" w:rsidRDefault="00DF776B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Сочинение</w:t>
            </w:r>
          </w:p>
          <w:p w:rsidR="00DF776B" w:rsidRPr="00CF4B22" w:rsidRDefault="00DF776B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561" w:type="dxa"/>
            <w:shd w:val="clear" w:color="auto" w:fill="FFFF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DF776B" w:rsidRDefault="00DF776B" w:rsidP="009B2DE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F776B" w:rsidRPr="00CF4B22" w:rsidRDefault="00DF776B" w:rsidP="009B2DE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Биология</w:t>
            </w:r>
          </w:p>
        </w:tc>
      </w:tr>
      <w:tr w:rsidR="00DF776B" w:rsidRPr="00CF4B22" w:rsidTr="00744462">
        <w:tc>
          <w:tcPr>
            <w:tcW w:w="675" w:type="dxa"/>
            <w:shd w:val="clear" w:color="auto" w:fill="FFC000"/>
          </w:tcPr>
          <w:p w:rsidR="00DF776B" w:rsidRPr="00CF4B22" w:rsidRDefault="00DF776B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DF776B" w:rsidRPr="001D7109" w:rsidRDefault="00DF776B" w:rsidP="00744462">
            <w:pPr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DF776B" w:rsidRDefault="00DF776B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F776B" w:rsidRPr="00CF4B22" w:rsidRDefault="00DF776B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lastRenderedPageBreak/>
              <w:t>Биология</w:t>
            </w:r>
          </w:p>
        </w:tc>
        <w:tc>
          <w:tcPr>
            <w:tcW w:w="1561" w:type="dxa"/>
            <w:shd w:val="clear" w:color="auto" w:fill="FFC0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DF776B" w:rsidRDefault="00DF776B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F776B" w:rsidRPr="00CF4B22" w:rsidRDefault="00DF776B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lastRenderedPageBreak/>
              <w:t xml:space="preserve">Информатика </w:t>
            </w:r>
          </w:p>
        </w:tc>
        <w:tc>
          <w:tcPr>
            <w:tcW w:w="1561" w:type="dxa"/>
            <w:shd w:val="clear" w:color="auto" w:fill="FFC0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DF776B" w:rsidRDefault="00DF776B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F776B" w:rsidRPr="00CF4B22" w:rsidRDefault="00DF776B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lastRenderedPageBreak/>
              <w:t>Анг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язык</w:t>
            </w:r>
          </w:p>
        </w:tc>
        <w:tc>
          <w:tcPr>
            <w:tcW w:w="1562" w:type="dxa"/>
            <w:shd w:val="clear" w:color="auto" w:fill="FFC0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DF776B" w:rsidRDefault="00DF776B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F776B" w:rsidRPr="00CF4B22" w:rsidRDefault="00DF776B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lastRenderedPageBreak/>
              <w:t>Анг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язык</w:t>
            </w:r>
          </w:p>
        </w:tc>
      </w:tr>
      <w:tr w:rsidR="00DF776B" w:rsidRPr="00CF4B22" w:rsidTr="00744462">
        <w:tc>
          <w:tcPr>
            <w:tcW w:w="675" w:type="dxa"/>
            <w:shd w:val="clear" w:color="auto" w:fill="FBD4B4" w:themeFill="accent6" w:themeFillTint="66"/>
          </w:tcPr>
          <w:p w:rsidR="00DF776B" w:rsidRPr="00CF4B22" w:rsidRDefault="00DF776B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lastRenderedPageBreak/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DF776B" w:rsidRDefault="00DF776B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DF776B" w:rsidRPr="00CF4B22" w:rsidRDefault="00DF776B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Химия </w:t>
            </w:r>
          </w:p>
        </w:tc>
        <w:tc>
          <w:tcPr>
            <w:tcW w:w="1985" w:type="dxa"/>
            <w:shd w:val="clear" w:color="auto" w:fill="FBD4B4" w:themeFill="accent6" w:themeFillTint="66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DF776B" w:rsidRDefault="00DF776B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F776B" w:rsidRPr="00CF4B22" w:rsidRDefault="00DF776B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Биология</w:t>
            </w:r>
          </w:p>
        </w:tc>
        <w:tc>
          <w:tcPr>
            <w:tcW w:w="1562" w:type="dxa"/>
            <w:shd w:val="clear" w:color="auto" w:fill="FBD4B4" w:themeFill="accent6" w:themeFillTint="66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DF776B" w:rsidRDefault="00DF776B" w:rsidP="00E72EC4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</w:p>
          <w:p w:rsidR="00DF776B" w:rsidRPr="00CF4B22" w:rsidRDefault="00DF776B" w:rsidP="00E72EC4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ОДНКНР</w:t>
            </w:r>
          </w:p>
        </w:tc>
      </w:tr>
      <w:tr w:rsidR="00DF776B" w:rsidRPr="00CF4B22" w:rsidTr="00744462">
        <w:tc>
          <w:tcPr>
            <w:tcW w:w="675" w:type="dxa"/>
            <w:shd w:val="clear" w:color="auto" w:fill="EAF1DD" w:themeFill="accent3" w:themeFillTint="33"/>
          </w:tcPr>
          <w:p w:rsidR="00DF776B" w:rsidRPr="00CF4B22" w:rsidRDefault="00DF776B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DF776B" w:rsidRDefault="00DF776B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F776B" w:rsidRPr="00CF4B22" w:rsidRDefault="00DF776B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985" w:type="dxa"/>
            <w:shd w:val="clear" w:color="auto" w:fill="EAF1DD" w:themeFill="accent3" w:themeFillTint="33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DF776B" w:rsidRDefault="00DF776B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F776B" w:rsidRPr="00CF4B22" w:rsidRDefault="00DF776B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Анг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язык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DF776B" w:rsidRDefault="00DF776B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F776B" w:rsidRPr="00CF4B22" w:rsidRDefault="00DF776B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Литература </w:t>
            </w:r>
          </w:p>
        </w:tc>
        <w:tc>
          <w:tcPr>
            <w:tcW w:w="1562" w:type="dxa"/>
            <w:shd w:val="clear" w:color="auto" w:fill="EAF1DD" w:themeFill="accent3" w:themeFillTint="33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DF776B" w:rsidRDefault="00DF776B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F776B" w:rsidRPr="00CF4B22" w:rsidRDefault="00DF776B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история</w:t>
            </w:r>
          </w:p>
        </w:tc>
        <w:tc>
          <w:tcPr>
            <w:tcW w:w="1562" w:type="dxa"/>
            <w:shd w:val="clear" w:color="auto" w:fill="EAF1DD" w:themeFill="accent3" w:themeFillTint="33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DF776B" w:rsidRDefault="00DF776B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DF776B" w:rsidRPr="00CF4B22" w:rsidRDefault="00DF776B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геометрия</w:t>
            </w:r>
          </w:p>
        </w:tc>
      </w:tr>
      <w:tr w:rsidR="00DF776B" w:rsidRPr="00CF4B22" w:rsidTr="00744462">
        <w:tc>
          <w:tcPr>
            <w:tcW w:w="675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DF776B" w:rsidRDefault="00DF776B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F776B" w:rsidRPr="00CF4B22" w:rsidRDefault="00DF776B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Литература </w:t>
            </w:r>
          </w:p>
        </w:tc>
        <w:tc>
          <w:tcPr>
            <w:tcW w:w="1687" w:type="dxa"/>
            <w:shd w:val="clear" w:color="auto" w:fill="C4BC96" w:themeFill="background2" w:themeFillShade="BF"/>
          </w:tcPr>
          <w:p w:rsidR="00DF776B" w:rsidRDefault="00DF776B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F776B" w:rsidRPr="00CF4B22" w:rsidRDefault="00DF776B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история</w:t>
            </w:r>
          </w:p>
        </w:tc>
      </w:tr>
      <w:tr w:rsidR="00DF776B" w:rsidRPr="00CF4B22" w:rsidTr="00744462">
        <w:tc>
          <w:tcPr>
            <w:tcW w:w="675" w:type="dxa"/>
          </w:tcPr>
          <w:p w:rsidR="00DF776B" w:rsidRPr="00CF4B22" w:rsidRDefault="00DF776B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23.09-27.09</w:t>
            </w:r>
          </w:p>
        </w:tc>
        <w:tc>
          <w:tcPr>
            <w:tcW w:w="1985" w:type="dxa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21.10-25.10</w:t>
            </w:r>
          </w:p>
        </w:tc>
        <w:tc>
          <w:tcPr>
            <w:tcW w:w="1561" w:type="dxa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25.11-29.11</w:t>
            </w:r>
          </w:p>
        </w:tc>
        <w:tc>
          <w:tcPr>
            <w:tcW w:w="1561" w:type="dxa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23.12-28.12</w:t>
            </w:r>
          </w:p>
        </w:tc>
        <w:tc>
          <w:tcPr>
            <w:tcW w:w="1561" w:type="dxa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20.01-24.01</w:t>
            </w:r>
          </w:p>
        </w:tc>
        <w:tc>
          <w:tcPr>
            <w:tcW w:w="1562" w:type="dxa"/>
          </w:tcPr>
          <w:p w:rsidR="00DF776B" w:rsidRPr="00E81630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24.02-28.02</w:t>
            </w:r>
          </w:p>
        </w:tc>
        <w:tc>
          <w:tcPr>
            <w:tcW w:w="1562" w:type="dxa"/>
          </w:tcPr>
          <w:p w:rsidR="00DF776B" w:rsidRDefault="00DF776B" w:rsidP="00744462">
            <w:pPr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24.03-28.03</w:t>
            </w:r>
          </w:p>
          <w:p w:rsidR="00DF776B" w:rsidRPr="0046090F" w:rsidRDefault="00DF776B" w:rsidP="00744462">
            <w:pPr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каникулы</w:t>
            </w:r>
          </w:p>
        </w:tc>
        <w:tc>
          <w:tcPr>
            <w:tcW w:w="1562" w:type="dxa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21.04-25.04</w:t>
            </w:r>
          </w:p>
        </w:tc>
        <w:tc>
          <w:tcPr>
            <w:tcW w:w="1687" w:type="dxa"/>
          </w:tcPr>
          <w:p w:rsidR="00DF776B" w:rsidRPr="00CF4B22" w:rsidRDefault="00DF776B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</w:tr>
      <w:tr w:rsidR="00DF776B" w:rsidRPr="00CF4B22" w:rsidTr="00744462">
        <w:tc>
          <w:tcPr>
            <w:tcW w:w="675" w:type="dxa"/>
            <w:shd w:val="clear" w:color="auto" w:fill="FFFF00"/>
          </w:tcPr>
          <w:p w:rsidR="00DF776B" w:rsidRPr="00CF4B22" w:rsidRDefault="00DF776B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</w:p>
        </w:tc>
        <w:tc>
          <w:tcPr>
            <w:tcW w:w="1843" w:type="dxa"/>
            <w:shd w:val="clear" w:color="auto" w:fill="FFFF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FFFF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DF776B" w:rsidRDefault="00DF776B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DF776B" w:rsidRPr="00CF4B22" w:rsidRDefault="00DF776B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алгебра</w:t>
            </w:r>
          </w:p>
        </w:tc>
        <w:tc>
          <w:tcPr>
            <w:tcW w:w="1562" w:type="dxa"/>
            <w:shd w:val="clear" w:color="auto" w:fill="FFFF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DF776B" w:rsidRDefault="00DF776B" w:rsidP="00446206">
            <w:pPr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C15623">
              <w:rPr>
                <w:rFonts w:ascii="Times New Roman" w:hAnsi="Times New Roman" w:cs="Times New Roman"/>
                <w:b/>
                <w:sz w:val="18"/>
                <w:szCs w:val="24"/>
              </w:rPr>
              <w:t xml:space="preserve"> Итоговое собеседование</w:t>
            </w:r>
          </w:p>
          <w:p w:rsidR="00DF776B" w:rsidRPr="00C15623" w:rsidRDefault="00DF776B" w:rsidP="00446206">
            <w:pPr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4"/>
              </w:rPr>
              <w:t>(резерв)</w:t>
            </w:r>
          </w:p>
        </w:tc>
        <w:tc>
          <w:tcPr>
            <w:tcW w:w="1687" w:type="dxa"/>
            <w:shd w:val="clear" w:color="auto" w:fill="FFFF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DF776B" w:rsidRPr="00CF4B22" w:rsidTr="00744462">
        <w:tc>
          <w:tcPr>
            <w:tcW w:w="675" w:type="dxa"/>
            <w:shd w:val="clear" w:color="auto" w:fill="FFC000"/>
          </w:tcPr>
          <w:p w:rsidR="00DF776B" w:rsidRPr="00CF4B22" w:rsidRDefault="00DF776B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FFC0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DF776B" w:rsidRDefault="00DF776B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F776B" w:rsidRPr="00CF4B22" w:rsidRDefault="00DF776B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Биология</w:t>
            </w:r>
          </w:p>
        </w:tc>
        <w:tc>
          <w:tcPr>
            <w:tcW w:w="1561" w:type="dxa"/>
            <w:shd w:val="clear" w:color="auto" w:fill="FFC0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DF776B" w:rsidRPr="00CF4B22" w:rsidTr="00744462">
        <w:tc>
          <w:tcPr>
            <w:tcW w:w="675" w:type="dxa"/>
            <w:shd w:val="clear" w:color="auto" w:fill="FBD4B4" w:themeFill="accent6" w:themeFillTint="66"/>
          </w:tcPr>
          <w:p w:rsidR="00DF776B" w:rsidRPr="00CF4B22" w:rsidRDefault="00DF776B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DF776B" w:rsidRDefault="00DF776B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DF776B" w:rsidRPr="00CF4B22" w:rsidRDefault="00DF776B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геометрия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DF776B" w:rsidRDefault="00DF776B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DF776B" w:rsidRPr="00CF4B22" w:rsidRDefault="00DF776B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алгебра</w:t>
            </w:r>
          </w:p>
        </w:tc>
        <w:tc>
          <w:tcPr>
            <w:tcW w:w="1562" w:type="dxa"/>
            <w:shd w:val="clear" w:color="auto" w:fill="FBD4B4" w:themeFill="accent6" w:themeFillTint="66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DF776B" w:rsidRPr="00CF4B22" w:rsidTr="00744462">
        <w:tc>
          <w:tcPr>
            <w:tcW w:w="675" w:type="dxa"/>
            <w:shd w:val="clear" w:color="auto" w:fill="EAF1DD" w:themeFill="accent3" w:themeFillTint="33"/>
          </w:tcPr>
          <w:p w:rsidR="00DF776B" w:rsidRPr="00CF4B22" w:rsidRDefault="00DF776B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DF776B" w:rsidRDefault="00DF776B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Сочинение</w:t>
            </w:r>
          </w:p>
          <w:p w:rsidR="00DF776B" w:rsidRPr="00CF4B22" w:rsidRDefault="00DF776B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DF776B" w:rsidRDefault="00DF776B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DF776B" w:rsidRPr="00CF4B22" w:rsidRDefault="00DF776B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геометрия</w:t>
            </w:r>
          </w:p>
        </w:tc>
        <w:tc>
          <w:tcPr>
            <w:tcW w:w="1562" w:type="dxa"/>
            <w:shd w:val="clear" w:color="auto" w:fill="EAF1DD" w:themeFill="accent3" w:themeFillTint="33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DF776B" w:rsidRPr="00CF4B22" w:rsidTr="00744462">
        <w:tc>
          <w:tcPr>
            <w:tcW w:w="675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DF776B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алгебра</w:t>
            </w:r>
          </w:p>
        </w:tc>
        <w:tc>
          <w:tcPr>
            <w:tcW w:w="1561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DF776B" w:rsidRDefault="00DF776B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F776B" w:rsidRPr="00CF4B22" w:rsidRDefault="00DF776B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физика</w:t>
            </w:r>
          </w:p>
        </w:tc>
        <w:tc>
          <w:tcPr>
            <w:tcW w:w="1562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DF776B" w:rsidRPr="00CF4B22" w:rsidTr="00744462">
        <w:tc>
          <w:tcPr>
            <w:tcW w:w="675" w:type="dxa"/>
          </w:tcPr>
          <w:p w:rsidR="00DF776B" w:rsidRPr="00CF4B22" w:rsidRDefault="00DF776B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DF776B" w:rsidRPr="00CF4B22" w:rsidRDefault="00DF776B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985" w:type="dxa"/>
          </w:tcPr>
          <w:p w:rsidR="00DF776B" w:rsidRDefault="00DF776B" w:rsidP="00744462">
            <w:pPr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28.10-01.11</w:t>
            </w:r>
          </w:p>
          <w:p w:rsidR="00DF776B" w:rsidRPr="00E334A5" w:rsidRDefault="00DF776B" w:rsidP="00744462">
            <w:pPr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каникулы</w:t>
            </w:r>
          </w:p>
        </w:tc>
        <w:tc>
          <w:tcPr>
            <w:tcW w:w="1561" w:type="dxa"/>
          </w:tcPr>
          <w:p w:rsidR="00DF776B" w:rsidRPr="00CF4B22" w:rsidRDefault="00DF776B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1" w:type="dxa"/>
          </w:tcPr>
          <w:p w:rsidR="00DF776B" w:rsidRPr="00F2329A" w:rsidRDefault="00DF776B" w:rsidP="00744462"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 w:rsidRPr="00F2329A"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29.12-08.01</w:t>
            </w:r>
          </w:p>
          <w:p w:rsidR="00DF776B" w:rsidRPr="00CF4B22" w:rsidRDefault="00DF776B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F2329A"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каникулы</w:t>
            </w:r>
          </w:p>
        </w:tc>
        <w:tc>
          <w:tcPr>
            <w:tcW w:w="1561" w:type="dxa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27.01-31.01</w:t>
            </w:r>
          </w:p>
        </w:tc>
        <w:tc>
          <w:tcPr>
            <w:tcW w:w="1562" w:type="dxa"/>
          </w:tcPr>
          <w:p w:rsidR="00DF776B" w:rsidRPr="00CF4B22" w:rsidRDefault="00DF776B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2" w:type="dxa"/>
          </w:tcPr>
          <w:p w:rsidR="00DF776B" w:rsidRPr="00CF4B22" w:rsidRDefault="00DF776B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2" w:type="dxa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28.04-02.05</w:t>
            </w:r>
          </w:p>
        </w:tc>
        <w:tc>
          <w:tcPr>
            <w:tcW w:w="1687" w:type="dxa"/>
          </w:tcPr>
          <w:p w:rsidR="00DF776B" w:rsidRPr="00CF4B22" w:rsidRDefault="00DF776B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</w:tr>
      <w:tr w:rsidR="00DF776B" w:rsidRPr="00CF4B22" w:rsidTr="00744462">
        <w:tc>
          <w:tcPr>
            <w:tcW w:w="675" w:type="dxa"/>
            <w:shd w:val="clear" w:color="auto" w:fill="FFFF00"/>
          </w:tcPr>
          <w:p w:rsidR="00DF776B" w:rsidRPr="00CF4B22" w:rsidRDefault="00DF776B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</w:p>
        </w:tc>
        <w:tc>
          <w:tcPr>
            <w:tcW w:w="1843" w:type="dxa"/>
            <w:shd w:val="clear" w:color="auto" w:fill="FFFF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DF776B" w:rsidRPr="00CF4B22" w:rsidTr="00744462">
        <w:tc>
          <w:tcPr>
            <w:tcW w:w="675" w:type="dxa"/>
            <w:shd w:val="clear" w:color="auto" w:fill="FFC000"/>
          </w:tcPr>
          <w:p w:rsidR="00DF776B" w:rsidRPr="00CF4B22" w:rsidRDefault="00DF776B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DF776B" w:rsidRDefault="00DF776B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DF776B" w:rsidRPr="00CF4B22" w:rsidRDefault="00DF776B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геометрия</w:t>
            </w:r>
          </w:p>
        </w:tc>
        <w:tc>
          <w:tcPr>
            <w:tcW w:w="1562" w:type="dxa"/>
            <w:shd w:val="clear" w:color="auto" w:fill="FFC0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DF776B" w:rsidRDefault="00DF776B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DF776B" w:rsidRPr="00CF4B22" w:rsidRDefault="00DF776B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геометрия</w:t>
            </w:r>
          </w:p>
        </w:tc>
        <w:tc>
          <w:tcPr>
            <w:tcW w:w="1687" w:type="dxa"/>
            <w:shd w:val="clear" w:color="auto" w:fill="FFC0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DF776B" w:rsidRPr="00CF4B22" w:rsidTr="00744462">
        <w:tc>
          <w:tcPr>
            <w:tcW w:w="675" w:type="dxa"/>
            <w:shd w:val="clear" w:color="auto" w:fill="FBD4B4" w:themeFill="accent6" w:themeFillTint="66"/>
          </w:tcPr>
          <w:p w:rsidR="00DF776B" w:rsidRPr="00CF4B22" w:rsidRDefault="00DF776B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DF776B" w:rsidRDefault="00DF776B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DF776B" w:rsidRPr="00CF4B22" w:rsidRDefault="00DF776B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Химия </w:t>
            </w:r>
          </w:p>
        </w:tc>
        <w:tc>
          <w:tcPr>
            <w:tcW w:w="1687" w:type="dxa"/>
            <w:shd w:val="clear" w:color="auto" w:fill="FBD4B4" w:themeFill="accent6" w:themeFillTint="66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DF776B" w:rsidRPr="00CF4B22" w:rsidTr="00744462">
        <w:tc>
          <w:tcPr>
            <w:tcW w:w="675" w:type="dxa"/>
            <w:shd w:val="clear" w:color="auto" w:fill="EAF1DD" w:themeFill="accent3" w:themeFillTint="33"/>
          </w:tcPr>
          <w:p w:rsidR="00DF776B" w:rsidRPr="00CF4B22" w:rsidRDefault="00DF776B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DF776B" w:rsidRDefault="00DF776B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F776B" w:rsidRPr="00CF4B22" w:rsidRDefault="00DF776B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физика</w:t>
            </w:r>
          </w:p>
        </w:tc>
        <w:tc>
          <w:tcPr>
            <w:tcW w:w="1687" w:type="dxa"/>
            <w:shd w:val="clear" w:color="auto" w:fill="EAF1DD" w:themeFill="accent3" w:themeFillTint="33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DF776B" w:rsidRPr="00CF4B22" w:rsidTr="00744462">
        <w:tc>
          <w:tcPr>
            <w:tcW w:w="675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DF776B" w:rsidTr="00744462">
        <w:tc>
          <w:tcPr>
            <w:tcW w:w="675" w:type="dxa"/>
          </w:tcPr>
          <w:p w:rsidR="00DF776B" w:rsidRDefault="00DF776B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DF776B" w:rsidRDefault="00DF776B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</w:tcPr>
          <w:p w:rsidR="00DF776B" w:rsidRDefault="00DF776B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DF776B" w:rsidRDefault="00DF776B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DF776B" w:rsidRDefault="00DF776B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DF776B" w:rsidRDefault="00DF776B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DF776B" w:rsidRDefault="00DF776B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DF776B" w:rsidRDefault="00DF776B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DF776B" w:rsidRDefault="00DF776B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7" w:type="dxa"/>
          </w:tcPr>
          <w:p w:rsidR="00DF776B" w:rsidRDefault="00DF776B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E81630" w:rsidRPr="00E81630" w:rsidRDefault="00E81630" w:rsidP="00E81630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</w:rPr>
      </w:pPr>
    </w:p>
    <w:p w:rsidR="00E72EC4" w:rsidRDefault="00E72EC4" w:rsidP="00E72EC4">
      <w:pPr>
        <w:spacing w:line="240" w:lineRule="auto"/>
        <w:contextualSpacing/>
        <w:rPr>
          <w:b/>
          <w:i/>
        </w:rPr>
      </w:pPr>
      <w:r>
        <w:rPr>
          <w:b/>
          <w:i/>
        </w:rPr>
        <w:t>ОДНКНР-1 час, отведенных на ОП, по УП 17 часа, 6 % объем ОП</w:t>
      </w:r>
    </w:p>
    <w:p w:rsidR="00C46EE3" w:rsidRDefault="00E717EE" w:rsidP="00C46EE3">
      <w:pPr>
        <w:spacing w:line="240" w:lineRule="auto"/>
        <w:contextualSpacing/>
        <w:rPr>
          <w:b/>
          <w:i/>
        </w:rPr>
      </w:pPr>
      <w:r>
        <w:rPr>
          <w:b/>
          <w:i/>
        </w:rPr>
        <w:t>Английский язык – 5 часов</w:t>
      </w:r>
      <w:r w:rsidR="00576FF0">
        <w:rPr>
          <w:b/>
          <w:i/>
        </w:rPr>
        <w:t xml:space="preserve">, </w:t>
      </w:r>
      <w:r>
        <w:rPr>
          <w:b/>
          <w:i/>
        </w:rPr>
        <w:t>отведенных на ОП, по УП 102 ч,5</w:t>
      </w:r>
      <w:r w:rsidR="00576FF0">
        <w:rPr>
          <w:b/>
          <w:i/>
        </w:rPr>
        <w:t xml:space="preserve"> % объем ОП</w:t>
      </w:r>
    </w:p>
    <w:p w:rsidR="00C46EE3" w:rsidRDefault="0023435F" w:rsidP="00C46EE3">
      <w:pPr>
        <w:spacing w:line="240" w:lineRule="auto"/>
        <w:contextualSpacing/>
        <w:rPr>
          <w:b/>
          <w:i/>
        </w:rPr>
      </w:pPr>
      <w:r>
        <w:rPr>
          <w:b/>
          <w:i/>
        </w:rPr>
        <w:t>Математика – 12 часов</w:t>
      </w:r>
      <w:r w:rsidR="00C46EE3">
        <w:rPr>
          <w:b/>
          <w:i/>
        </w:rPr>
        <w:t xml:space="preserve">, </w:t>
      </w:r>
      <w:r w:rsidR="00FD6AB9">
        <w:rPr>
          <w:b/>
          <w:i/>
        </w:rPr>
        <w:t xml:space="preserve">отведенных на ОП, по УП 170 (алгебра +геометрия) ч, </w:t>
      </w:r>
      <w:r w:rsidR="00C46EE3">
        <w:rPr>
          <w:b/>
          <w:i/>
        </w:rPr>
        <w:t xml:space="preserve"> </w:t>
      </w:r>
      <w:r w:rsidR="00FD6AB9">
        <w:rPr>
          <w:b/>
          <w:i/>
        </w:rPr>
        <w:t>7</w:t>
      </w:r>
      <w:r w:rsidR="00C46EE3">
        <w:rPr>
          <w:b/>
          <w:i/>
        </w:rPr>
        <w:t>% объем ОП</w:t>
      </w:r>
    </w:p>
    <w:p w:rsidR="00C46EE3" w:rsidRDefault="00581AB0" w:rsidP="00C46EE3">
      <w:pPr>
        <w:spacing w:line="240" w:lineRule="auto"/>
        <w:contextualSpacing/>
        <w:rPr>
          <w:b/>
          <w:i/>
        </w:rPr>
      </w:pPr>
      <w:r>
        <w:rPr>
          <w:b/>
          <w:i/>
        </w:rPr>
        <w:t>Рус</w:t>
      </w:r>
      <w:r w:rsidR="0023435F">
        <w:rPr>
          <w:b/>
          <w:i/>
        </w:rPr>
        <w:t xml:space="preserve">ский язык – 9 часов </w:t>
      </w:r>
      <w:r w:rsidR="00C872EF">
        <w:rPr>
          <w:b/>
          <w:i/>
        </w:rPr>
        <w:t xml:space="preserve">, </w:t>
      </w:r>
      <w:r>
        <w:rPr>
          <w:b/>
          <w:i/>
        </w:rPr>
        <w:t>о</w:t>
      </w:r>
      <w:r w:rsidR="0023435F">
        <w:rPr>
          <w:b/>
          <w:i/>
        </w:rPr>
        <w:t>тведенных на ОП, по УП 102 ч, 9</w:t>
      </w:r>
      <w:r w:rsidR="00C46EE3">
        <w:rPr>
          <w:b/>
          <w:i/>
        </w:rPr>
        <w:t xml:space="preserve"> % объем ОП</w:t>
      </w:r>
    </w:p>
    <w:p w:rsidR="00C46EE3" w:rsidRDefault="00D85B0E" w:rsidP="00C46EE3">
      <w:pPr>
        <w:spacing w:line="240" w:lineRule="auto"/>
        <w:contextualSpacing/>
        <w:rPr>
          <w:b/>
          <w:i/>
        </w:rPr>
      </w:pPr>
      <w:r>
        <w:rPr>
          <w:b/>
          <w:i/>
        </w:rPr>
        <w:t>Литература – 3</w:t>
      </w:r>
      <w:r w:rsidR="00C872EF">
        <w:rPr>
          <w:b/>
          <w:i/>
        </w:rPr>
        <w:t xml:space="preserve"> часа,</w:t>
      </w:r>
      <w:r>
        <w:rPr>
          <w:b/>
          <w:i/>
        </w:rPr>
        <w:t xml:space="preserve"> отведенных на ОП, по УП 102ч, 3</w:t>
      </w:r>
      <w:r w:rsidR="00C46EE3">
        <w:rPr>
          <w:b/>
          <w:i/>
        </w:rPr>
        <w:t xml:space="preserve"> % объем ОП</w:t>
      </w:r>
    </w:p>
    <w:p w:rsidR="00C46EE3" w:rsidRDefault="00DF776B" w:rsidP="00C46EE3">
      <w:pPr>
        <w:spacing w:line="240" w:lineRule="auto"/>
        <w:contextualSpacing/>
        <w:rPr>
          <w:b/>
          <w:i/>
        </w:rPr>
      </w:pPr>
      <w:r>
        <w:rPr>
          <w:b/>
          <w:i/>
        </w:rPr>
        <w:t>Физика -  3</w:t>
      </w:r>
      <w:r w:rsidR="00FD6AB9">
        <w:rPr>
          <w:b/>
          <w:i/>
        </w:rPr>
        <w:t xml:space="preserve"> час</w:t>
      </w:r>
      <w:r w:rsidR="00C46EE3">
        <w:rPr>
          <w:b/>
          <w:i/>
        </w:rPr>
        <w:t>а, отведенны</w:t>
      </w:r>
      <w:r>
        <w:rPr>
          <w:b/>
          <w:i/>
        </w:rPr>
        <w:t>х на ОП, по УП 102 ч,  3</w:t>
      </w:r>
      <w:r w:rsidR="00C46EE3">
        <w:rPr>
          <w:b/>
          <w:i/>
        </w:rPr>
        <w:t xml:space="preserve"> % объем ОП</w:t>
      </w:r>
    </w:p>
    <w:p w:rsidR="00C46EE3" w:rsidRDefault="00C24467" w:rsidP="00C46EE3">
      <w:pPr>
        <w:spacing w:line="240" w:lineRule="auto"/>
        <w:contextualSpacing/>
        <w:rPr>
          <w:b/>
          <w:i/>
        </w:rPr>
      </w:pPr>
      <w:r>
        <w:rPr>
          <w:b/>
          <w:i/>
        </w:rPr>
        <w:t>Химия -  4 часа, отведенных на ОП, по УП 68 ч,  6  % объем ОП</w:t>
      </w:r>
    </w:p>
    <w:p w:rsidR="007B579E" w:rsidRDefault="009C336F" w:rsidP="007B579E">
      <w:pPr>
        <w:spacing w:line="240" w:lineRule="auto"/>
        <w:contextualSpacing/>
        <w:rPr>
          <w:b/>
          <w:i/>
        </w:rPr>
      </w:pPr>
      <w:r>
        <w:rPr>
          <w:b/>
          <w:i/>
        </w:rPr>
        <w:t>История – 3 часа</w:t>
      </w:r>
      <w:r w:rsidR="007B579E">
        <w:rPr>
          <w:b/>
          <w:i/>
        </w:rPr>
        <w:t>,</w:t>
      </w:r>
      <w:r w:rsidR="007B579E" w:rsidRPr="00550951">
        <w:rPr>
          <w:b/>
          <w:i/>
        </w:rPr>
        <w:t xml:space="preserve"> </w:t>
      </w:r>
      <w:r>
        <w:rPr>
          <w:b/>
          <w:i/>
        </w:rPr>
        <w:t>отведенных на ОП, по УП 85ч,   4</w:t>
      </w:r>
      <w:r w:rsidR="007B579E">
        <w:rPr>
          <w:b/>
          <w:i/>
        </w:rPr>
        <w:t xml:space="preserve"> % объем ОП</w:t>
      </w:r>
    </w:p>
    <w:p w:rsidR="00FD6AB9" w:rsidRDefault="00FD6AB9" w:rsidP="00FD6AB9">
      <w:pPr>
        <w:spacing w:line="240" w:lineRule="auto"/>
        <w:contextualSpacing/>
        <w:rPr>
          <w:b/>
          <w:i/>
        </w:rPr>
      </w:pPr>
      <w:r w:rsidRPr="00FD6AB9">
        <w:rPr>
          <w:b/>
        </w:rPr>
        <w:t>Вероятность и статистика-</w:t>
      </w:r>
      <w:r w:rsidR="00DF776B">
        <w:rPr>
          <w:b/>
          <w:i/>
        </w:rPr>
        <w:t xml:space="preserve"> 1 час</w:t>
      </w:r>
      <w:r>
        <w:rPr>
          <w:b/>
          <w:i/>
        </w:rPr>
        <w:t xml:space="preserve">, </w:t>
      </w:r>
      <w:r w:rsidR="00DF776B">
        <w:rPr>
          <w:b/>
          <w:i/>
        </w:rPr>
        <w:t>отведенных на ОП, по УП 34 ч,  3</w:t>
      </w:r>
      <w:r>
        <w:rPr>
          <w:b/>
          <w:i/>
        </w:rPr>
        <w:t xml:space="preserve">  % объем ОП</w:t>
      </w:r>
    </w:p>
    <w:p w:rsidR="007B579E" w:rsidRDefault="009C336F" w:rsidP="00481DB3">
      <w:pPr>
        <w:spacing w:line="240" w:lineRule="auto"/>
        <w:contextualSpacing/>
        <w:rPr>
          <w:b/>
          <w:i/>
        </w:rPr>
      </w:pPr>
      <w:r>
        <w:rPr>
          <w:b/>
        </w:rPr>
        <w:t xml:space="preserve">Обществознание-2 часа, </w:t>
      </w:r>
      <w:r>
        <w:rPr>
          <w:b/>
          <w:i/>
        </w:rPr>
        <w:t>отведенных на ОП, по УП 34 ч,  6  % объем ОП</w:t>
      </w:r>
    </w:p>
    <w:p w:rsidR="001C405E" w:rsidRDefault="009B2DE0" w:rsidP="001C405E">
      <w:pPr>
        <w:spacing w:line="240" w:lineRule="auto"/>
        <w:contextualSpacing/>
        <w:rPr>
          <w:b/>
          <w:i/>
        </w:rPr>
      </w:pPr>
      <w:r>
        <w:rPr>
          <w:b/>
          <w:i/>
        </w:rPr>
        <w:t>Биология -5</w:t>
      </w:r>
      <w:r w:rsidR="001C405E">
        <w:rPr>
          <w:b/>
          <w:i/>
        </w:rPr>
        <w:t>ч, отведенных на ОП, по УП 34</w:t>
      </w:r>
      <w:r>
        <w:rPr>
          <w:b/>
          <w:i/>
        </w:rPr>
        <w:t xml:space="preserve"> часа, 7</w:t>
      </w:r>
      <w:r w:rsidR="001C405E">
        <w:rPr>
          <w:b/>
          <w:i/>
        </w:rPr>
        <w:t>% объем ОП</w:t>
      </w:r>
    </w:p>
    <w:p w:rsidR="006648EC" w:rsidRDefault="006648EC" w:rsidP="006648EC">
      <w:pPr>
        <w:spacing w:line="240" w:lineRule="auto"/>
        <w:contextualSpacing/>
        <w:rPr>
          <w:b/>
          <w:i/>
        </w:rPr>
      </w:pPr>
      <w:r>
        <w:rPr>
          <w:b/>
          <w:i/>
        </w:rPr>
        <w:t>Информатика-3ч, отведенных на ОП, по УП 34 часа, 9% объем ОП</w:t>
      </w:r>
    </w:p>
    <w:p w:rsidR="009C336F" w:rsidRPr="00FD6AB9" w:rsidRDefault="009C336F" w:rsidP="00481DB3">
      <w:pPr>
        <w:spacing w:line="240" w:lineRule="auto"/>
        <w:contextualSpacing/>
        <w:rPr>
          <w:b/>
        </w:rPr>
      </w:pPr>
    </w:p>
    <w:p w:rsidR="00744462" w:rsidRPr="0023435F" w:rsidRDefault="00744462" w:rsidP="00744462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color w:val="FF0000"/>
          <w:sz w:val="24"/>
        </w:rPr>
      </w:pPr>
      <w:r w:rsidRPr="0023435F">
        <w:rPr>
          <w:rFonts w:ascii="Times New Roman" w:hAnsi="Times New Roman" w:cs="Times New Roman"/>
          <w:b/>
          <w:i/>
          <w:color w:val="FF0000"/>
          <w:sz w:val="24"/>
        </w:rPr>
        <w:t>График оценочных процедур, 9 Б класс  2024-2025 учебный год</w:t>
      </w:r>
    </w:p>
    <w:p w:rsidR="00744462" w:rsidRPr="00E81630" w:rsidRDefault="00744462" w:rsidP="00744462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1843"/>
        <w:gridCol w:w="1985"/>
        <w:gridCol w:w="1561"/>
        <w:gridCol w:w="1561"/>
        <w:gridCol w:w="1561"/>
        <w:gridCol w:w="1562"/>
        <w:gridCol w:w="1562"/>
        <w:gridCol w:w="1562"/>
        <w:gridCol w:w="1687"/>
      </w:tblGrid>
      <w:tr w:rsidR="00744462" w:rsidRPr="00E81630" w:rsidTr="00744462">
        <w:tc>
          <w:tcPr>
            <w:tcW w:w="675" w:type="dxa"/>
          </w:tcPr>
          <w:p w:rsidR="00744462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сентябрь</w:t>
            </w:r>
          </w:p>
        </w:tc>
        <w:tc>
          <w:tcPr>
            <w:tcW w:w="1985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октябрь</w:t>
            </w:r>
          </w:p>
        </w:tc>
        <w:tc>
          <w:tcPr>
            <w:tcW w:w="1561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ноябрь</w:t>
            </w:r>
          </w:p>
        </w:tc>
        <w:tc>
          <w:tcPr>
            <w:tcW w:w="1561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декабрь</w:t>
            </w:r>
          </w:p>
        </w:tc>
        <w:tc>
          <w:tcPr>
            <w:tcW w:w="1561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январь</w:t>
            </w:r>
          </w:p>
        </w:tc>
        <w:tc>
          <w:tcPr>
            <w:tcW w:w="1562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февраль</w:t>
            </w:r>
          </w:p>
        </w:tc>
        <w:tc>
          <w:tcPr>
            <w:tcW w:w="1562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март</w:t>
            </w:r>
          </w:p>
        </w:tc>
        <w:tc>
          <w:tcPr>
            <w:tcW w:w="1562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апрель</w:t>
            </w:r>
          </w:p>
        </w:tc>
        <w:tc>
          <w:tcPr>
            <w:tcW w:w="1687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май</w:t>
            </w:r>
          </w:p>
        </w:tc>
      </w:tr>
      <w:tr w:rsidR="00744462" w:rsidRPr="00CF4B22" w:rsidTr="00744462">
        <w:tc>
          <w:tcPr>
            <w:tcW w:w="675" w:type="dxa"/>
          </w:tcPr>
          <w:p w:rsidR="00744462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744462" w:rsidRPr="00CF4B22" w:rsidRDefault="00744462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02.09-06.09</w:t>
            </w:r>
          </w:p>
        </w:tc>
        <w:tc>
          <w:tcPr>
            <w:tcW w:w="1985" w:type="dxa"/>
          </w:tcPr>
          <w:p w:rsidR="00744462" w:rsidRPr="00CF4B22" w:rsidRDefault="00744462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30.09-04.10</w:t>
            </w:r>
          </w:p>
        </w:tc>
        <w:tc>
          <w:tcPr>
            <w:tcW w:w="1561" w:type="dxa"/>
          </w:tcPr>
          <w:p w:rsidR="00744462" w:rsidRPr="006F0616" w:rsidRDefault="00744462" w:rsidP="00744462">
            <w:pPr>
              <w:contextualSpacing/>
              <w:rPr>
                <w:rFonts w:ascii="Times New Roman" w:hAnsi="Times New Roman" w:cs="Times New Roman"/>
                <w:color w:val="00B050"/>
                <w:sz w:val="18"/>
                <w:szCs w:val="24"/>
              </w:rPr>
            </w:pPr>
            <w:r w:rsidRPr="00F2329A">
              <w:rPr>
                <w:rFonts w:ascii="Times New Roman" w:hAnsi="Times New Roman" w:cs="Times New Roman"/>
                <w:sz w:val="18"/>
                <w:szCs w:val="24"/>
              </w:rPr>
              <w:t>05.11-08.11</w:t>
            </w:r>
          </w:p>
        </w:tc>
        <w:tc>
          <w:tcPr>
            <w:tcW w:w="1561" w:type="dxa"/>
          </w:tcPr>
          <w:p w:rsidR="00744462" w:rsidRPr="00CF4B22" w:rsidRDefault="00744462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02.12-06.12</w:t>
            </w:r>
          </w:p>
        </w:tc>
        <w:tc>
          <w:tcPr>
            <w:tcW w:w="1561" w:type="dxa"/>
          </w:tcPr>
          <w:p w:rsidR="00744462" w:rsidRPr="00F2329A" w:rsidRDefault="00744462" w:rsidP="00744462"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 w:rsidRPr="00F2329A"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29.12-08.01</w:t>
            </w:r>
          </w:p>
          <w:p w:rsidR="00744462" w:rsidRPr="00E334A5" w:rsidRDefault="00744462" w:rsidP="00744462">
            <w:pPr>
              <w:contextualSpacing/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 w:rsidRPr="00F2329A"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каникулы</w:t>
            </w:r>
          </w:p>
        </w:tc>
        <w:tc>
          <w:tcPr>
            <w:tcW w:w="1562" w:type="dxa"/>
          </w:tcPr>
          <w:p w:rsidR="00744462" w:rsidRPr="00CF4B22" w:rsidRDefault="00744462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03.02-07.02</w:t>
            </w:r>
          </w:p>
        </w:tc>
        <w:tc>
          <w:tcPr>
            <w:tcW w:w="1562" w:type="dxa"/>
          </w:tcPr>
          <w:p w:rsidR="00744462" w:rsidRPr="00CF4B22" w:rsidRDefault="00744462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03.03-07.03</w:t>
            </w:r>
          </w:p>
        </w:tc>
        <w:tc>
          <w:tcPr>
            <w:tcW w:w="1562" w:type="dxa"/>
          </w:tcPr>
          <w:p w:rsidR="00744462" w:rsidRPr="00CF4B22" w:rsidRDefault="00744462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30.03-04.04</w:t>
            </w:r>
          </w:p>
        </w:tc>
        <w:tc>
          <w:tcPr>
            <w:tcW w:w="1687" w:type="dxa"/>
          </w:tcPr>
          <w:p w:rsidR="00744462" w:rsidRPr="00CF4B22" w:rsidRDefault="00744462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05.05-09.05</w:t>
            </w:r>
          </w:p>
        </w:tc>
      </w:tr>
      <w:tr w:rsidR="00744462" w:rsidRPr="00CF4B22" w:rsidTr="00744462">
        <w:tc>
          <w:tcPr>
            <w:tcW w:w="675" w:type="dxa"/>
            <w:shd w:val="clear" w:color="auto" w:fill="FFFF00"/>
          </w:tcPr>
          <w:p w:rsidR="00744462" w:rsidRPr="00CF4B22" w:rsidRDefault="00744462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</w:p>
        </w:tc>
        <w:tc>
          <w:tcPr>
            <w:tcW w:w="1843" w:type="dxa"/>
            <w:shd w:val="clear" w:color="auto" w:fill="FFFF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744462" w:rsidRDefault="005F4648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5F4648" w:rsidRPr="00CF4B22" w:rsidRDefault="005F4648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Вероятность</w:t>
            </w:r>
          </w:p>
        </w:tc>
      </w:tr>
      <w:tr w:rsidR="005F4648" w:rsidRPr="00CF4B22" w:rsidTr="00744462">
        <w:tc>
          <w:tcPr>
            <w:tcW w:w="675" w:type="dxa"/>
            <w:shd w:val="clear" w:color="auto" w:fill="FFC000"/>
          </w:tcPr>
          <w:p w:rsidR="005F4648" w:rsidRPr="00CF4B22" w:rsidRDefault="005F4648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5F4648" w:rsidRPr="00CF4B22" w:rsidRDefault="005F4648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5F4648" w:rsidRPr="00CF4B22" w:rsidRDefault="005F4648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5F4648" w:rsidRDefault="005F4648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5F4648" w:rsidRPr="00CF4B22" w:rsidRDefault="005F4648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Химия </w:t>
            </w:r>
          </w:p>
        </w:tc>
        <w:tc>
          <w:tcPr>
            <w:tcW w:w="1561" w:type="dxa"/>
            <w:shd w:val="clear" w:color="auto" w:fill="FFC000"/>
          </w:tcPr>
          <w:p w:rsidR="005F4648" w:rsidRDefault="005F4648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5F4648" w:rsidRPr="005F4648" w:rsidRDefault="005F4648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Алгебра </w:t>
            </w:r>
          </w:p>
        </w:tc>
        <w:tc>
          <w:tcPr>
            <w:tcW w:w="1561" w:type="dxa"/>
            <w:shd w:val="clear" w:color="auto" w:fill="FFC000"/>
          </w:tcPr>
          <w:p w:rsidR="005F4648" w:rsidRPr="00CF4B22" w:rsidRDefault="005F4648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5F4648" w:rsidRPr="00CF4B22" w:rsidRDefault="005F4648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5F4648" w:rsidRPr="00CF4B22" w:rsidRDefault="005F4648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5F4648" w:rsidRPr="00CF4B22" w:rsidRDefault="005F4648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5F4648" w:rsidRPr="00CF4B22" w:rsidRDefault="005F4648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5F4648" w:rsidRPr="00CF4B22" w:rsidTr="00744462">
        <w:tc>
          <w:tcPr>
            <w:tcW w:w="675" w:type="dxa"/>
            <w:shd w:val="clear" w:color="auto" w:fill="FBD4B4" w:themeFill="accent6" w:themeFillTint="66"/>
          </w:tcPr>
          <w:p w:rsidR="005F4648" w:rsidRPr="00CF4B22" w:rsidRDefault="005F4648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5F4648" w:rsidRPr="00CF4B22" w:rsidRDefault="005F4648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5F4648" w:rsidRDefault="005F4648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Изложение</w:t>
            </w:r>
          </w:p>
          <w:p w:rsidR="005F4648" w:rsidRPr="00CF4B22" w:rsidRDefault="005F4648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5F4648" w:rsidRPr="00CF4B22" w:rsidRDefault="005F4648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5F4648" w:rsidRDefault="005F4648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5F4648" w:rsidRPr="00CF4B22" w:rsidRDefault="005F4648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5F4648" w:rsidRPr="00CF4B22" w:rsidRDefault="005F4648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5F4648" w:rsidRDefault="005F4648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5F4648" w:rsidRPr="00CF4B22" w:rsidRDefault="005F4648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Химия </w:t>
            </w:r>
          </w:p>
        </w:tc>
        <w:tc>
          <w:tcPr>
            <w:tcW w:w="1562" w:type="dxa"/>
            <w:shd w:val="clear" w:color="auto" w:fill="FBD4B4" w:themeFill="accent6" w:themeFillTint="66"/>
          </w:tcPr>
          <w:p w:rsidR="005F4648" w:rsidRPr="00CF4B22" w:rsidRDefault="005F4648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5F4648" w:rsidRPr="00CF4B22" w:rsidRDefault="005F4648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5F4648" w:rsidRPr="00CF4B22" w:rsidRDefault="005F4648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094F6F" w:rsidRPr="00CF4B22" w:rsidTr="00744462">
        <w:tc>
          <w:tcPr>
            <w:tcW w:w="675" w:type="dxa"/>
            <w:shd w:val="clear" w:color="auto" w:fill="EAF1DD" w:themeFill="accent3" w:themeFillTint="33"/>
          </w:tcPr>
          <w:p w:rsidR="00094F6F" w:rsidRPr="00CF4B22" w:rsidRDefault="00094F6F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094F6F" w:rsidRPr="00CF4B22" w:rsidRDefault="00094F6F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094F6F" w:rsidRPr="00CF4B22" w:rsidRDefault="00094F6F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094F6F" w:rsidRPr="00CF4B22" w:rsidRDefault="00094F6F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094F6F" w:rsidRDefault="00094F6F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094F6F" w:rsidRPr="00CF4B22" w:rsidRDefault="00094F6F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Геометрия 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094F6F" w:rsidRPr="00CF4B22" w:rsidRDefault="00094F6F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094F6F" w:rsidRPr="00CF4B22" w:rsidRDefault="00094F6F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094F6F" w:rsidRPr="00CF4B22" w:rsidRDefault="00094F6F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094F6F" w:rsidRPr="00CF4B22" w:rsidRDefault="00094F6F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094F6F" w:rsidRDefault="00094F6F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094F6F" w:rsidRPr="00CF4B22" w:rsidRDefault="00094F6F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обществознание</w:t>
            </w:r>
          </w:p>
        </w:tc>
      </w:tr>
      <w:tr w:rsidR="00094F6F" w:rsidRPr="00CF4B22" w:rsidTr="00744462">
        <w:tc>
          <w:tcPr>
            <w:tcW w:w="675" w:type="dxa"/>
            <w:shd w:val="clear" w:color="auto" w:fill="C4BC96" w:themeFill="background2" w:themeFillShade="BF"/>
          </w:tcPr>
          <w:p w:rsidR="00094F6F" w:rsidRPr="00CF4B22" w:rsidRDefault="00094F6F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094F6F" w:rsidRPr="00CF4B22" w:rsidRDefault="00094F6F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094F6F" w:rsidRPr="00CF4B22" w:rsidRDefault="00094F6F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094F6F" w:rsidRPr="00CF4B22" w:rsidRDefault="00094F6F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094F6F" w:rsidRPr="00CF4B22" w:rsidRDefault="00094F6F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094F6F" w:rsidRPr="00CF4B22" w:rsidRDefault="00094F6F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094F6F" w:rsidRPr="00CF4B22" w:rsidRDefault="00094F6F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094F6F" w:rsidRPr="00CF4B22" w:rsidRDefault="00094F6F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094F6F" w:rsidRPr="00CF4B22" w:rsidRDefault="00094F6F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094F6F" w:rsidRPr="00CF4B22" w:rsidRDefault="00094F6F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094F6F" w:rsidRPr="00CF4B22" w:rsidTr="00744462">
        <w:tc>
          <w:tcPr>
            <w:tcW w:w="675" w:type="dxa"/>
          </w:tcPr>
          <w:p w:rsidR="00094F6F" w:rsidRPr="00CF4B22" w:rsidRDefault="00094F6F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094F6F" w:rsidRPr="00CF4B22" w:rsidRDefault="00094F6F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09.09-13.09</w:t>
            </w:r>
          </w:p>
        </w:tc>
        <w:tc>
          <w:tcPr>
            <w:tcW w:w="1985" w:type="dxa"/>
          </w:tcPr>
          <w:p w:rsidR="00094F6F" w:rsidRPr="00CF4B22" w:rsidRDefault="00094F6F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07.10-11.10</w:t>
            </w:r>
          </w:p>
        </w:tc>
        <w:tc>
          <w:tcPr>
            <w:tcW w:w="1561" w:type="dxa"/>
          </w:tcPr>
          <w:p w:rsidR="00094F6F" w:rsidRPr="00CF4B22" w:rsidRDefault="00094F6F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11.11-15.11</w:t>
            </w:r>
          </w:p>
        </w:tc>
        <w:tc>
          <w:tcPr>
            <w:tcW w:w="1561" w:type="dxa"/>
          </w:tcPr>
          <w:p w:rsidR="00094F6F" w:rsidRPr="00CF4B22" w:rsidRDefault="00094F6F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09.12-13.12</w:t>
            </w:r>
          </w:p>
        </w:tc>
        <w:tc>
          <w:tcPr>
            <w:tcW w:w="1561" w:type="dxa"/>
          </w:tcPr>
          <w:p w:rsidR="00094F6F" w:rsidRPr="00CF4B22" w:rsidRDefault="00094F6F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09.01-10.01</w:t>
            </w:r>
          </w:p>
        </w:tc>
        <w:tc>
          <w:tcPr>
            <w:tcW w:w="1562" w:type="dxa"/>
          </w:tcPr>
          <w:p w:rsidR="00094F6F" w:rsidRPr="00CF4B22" w:rsidRDefault="00094F6F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10.02-14.02</w:t>
            </w:r>
          </w:p>
        </w:tc>
        <w:tc>
          <w:tcPr>
            <w:tcW w:w="1562" w:type="dxa"/>
          </w:tcPr>
          <w:p w:rsidR="00094F6F" w:rsidRPr="00CF4B22" w:rsidRDefault="00094F6F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10.03-14.03</w:t>
            </w:r>
          </w:p>
        </w:tc>
        <w:tc>
          <w:tcPr>
            <w:tcW w:w="1562" w:type="dxa"/>
          </w:tcPr>
          <w:p w:rsidR="00094F6F" w:rsidRPr="00CF4B22" w:rsidRDefault="00094F6F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07.04-11.04</w:t>
            </w:r>
          </w:p>
        </w:tc>
        <w:tc>
          <w:tcPr>
            <w:tcW w:w="1687" w:type="dxa"/>
          </w:tcPr>
          <w:p w:rsidR="00094F6F" w:rsidRPr="00CF4B22" w:rsidRDefault="00094F6F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12.05-16.05</w:t>
            </w:r>
          </w:p>
        </w:tc>
      </w:tr>
      <w:tr w:rsidR="00094F6F" w:rsidRPr="00CF4B22" w:rsidTr="00744462">
        <w:trPr>
          <w:trHeight w:val="276"/>
        </w:trPr>
        <w:tc>
          <w:tcPr>
            <w:tcW w:w="675" w:type="dxa"/>
            <w:shd w:val="clear" w:color="auto" w:fill="FFFF00"/>
          </w:tcPr>
          <w:p w:rsidR="00094F6F" w:rsidRPr="00CF4B22" w:rsidRDefault="00094F6F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</w:p>
        </w:tc>
        <w:tc>
          <w:tcPr>
            <w:tcW w:w="1843" w:type="dxa"/>
            <w:shd w:val="clear" w:color="auto" w:fill="FFFF00"/>
          </w:tcPr>
          <w:p w:rsidR="00094F6F" w:rsidRPr="00CF4B22" w:rsidRDefault="00094F6F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094F6F" w:rsidRDefault="00094F6F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094F6F" w:rsidRPr="00CF4B22" w:rsidRDefault="00094F6F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Анг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язык</w:t>
            </w:r>
          </w:p>
        </w:tc>
        <w:tc>
          <w:tcPr>
            <w:tcW w:w="1561" w:type="dxa"/>
            <w:shd w:val="clear" w:color="auto" w:fill="FFFF00"/>
          </w:tcPr>
          <w:p w:rsidR="00094F6F" w:rsidRPr="00CF4B22" w:rsidRDefault="00094F6F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094F6F" w:rsidRPr="00CF4B22" w:rsidRDefault="00094F6F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094F6F" w:rsidRPr="00CF4B22" w:rsidRDefault="00094F6F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094F6F" w:rsidRPr="00CF4B22" w:rsidRDefault="00094F6F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094F6F" w:rsidRPr="00CF4B22" w:rsidRDefault="00094F6F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094F6F" w:rsidRPr="00CF4B22" w:rsidRDefault="00094F6F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094F6F" w:rsidRPr="00CF4B22" w:rsidRDefault="00094F6F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3C3AAC" w:rsidRPr="00CF4B22" w:rsidTr="00744462">
        <w:tc>
          <w:tcPr>
            <w:tcW w:w="675" w:type="dxa"/>
            <w:shd w:val="clear" w:color="auto" w:fill="FFC000"/>
          </w:tcPr>
          <w:p w:rsidR="003C3AAC" w:rsidRPr="00CF4B22" w:rsidRDefault="003C3AAC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3C3AAC" w:rsidRDefault="003C3AAC" w:rsidP="009B2DE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3C3AAC" w:rsidRPr="00CF4B22" w:rsidRDefault="003C3AAC" w:rsidP="009B2DE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Биология</w:t>
            </w:r>
          </w:p>
        </w:tc>
        <w:tc>
          <w:tcPr>
            <w:tcW w:w="1985" w:type="dxa"/>
            <w:shd w:val="clear" w:color="auto" w:fill="FFC000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3C3AAC" w:rsidRDefault="003C3AAC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3C3AAC" w:rsidRPr="00CF4B22" w:rsidRDefault="003C3AAC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Анг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язык</w:t>
            </w:r>
          </w:p>
        </w:tc>
        <w:tc>
          <w:tcPr>
            <w:tcW w:w="1562" w:type="dxa"/>
            <w:shd w:val="clear" w:color="auto" w:fill="FFC000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3C3AAC" w:rsidRDefault="003C3AAC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Изложение</w:t>
            </w:r>
          </w:p>
          <w:p w:rsidR="003C3AAC" w:rsidRPr="00CF4B22" w:rsidRDefault="003C3AAC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687" w:type="dxa"/>
            <w:shd w:val="clear" w:color="auto" w:fill="FFC000"/>
          </w:tcPr>
          <w:p w:rsidR="003C3AAC" w:rsidRDefault="003C3AAC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3C3AAC" w:rsidRPr="00CF4B22" w:rsidRDefault="003C3AAC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история</w:t>
            </w:r>
          </w:p>
        </w:tc>
      </w:tr>
      <w:tr w:rsidR="003C3AAC" w:rsidRPr="00CF4B22" w:rsidTr="00744462">
        <w:tc>
          <w:tcPr>
            <w:tcW w:w="675" w:type="dxa"/>
            <w:shd w:val="clear" w:color="auto" w:fill="FBD4B4" w:themeFill="accent6" w:themeFillTint="66"/>
          </w:tcPr>
          <w:p w:rsidR="003C3AAC" w:rsidRPr="00CF4B22" w:rsidRDefault="003C3AAC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3C3AAC" w:rsidRPr="00C15623" w:rsidRDefault="003C3AAC" w:rsidP="00446206">
            <w:pPr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C15623">
              <w:rPr>
                <w:rFonts w:ascii="Times New Roman" w:hAnsi="Times New Roman" w:cs="Times New Roman"/>
                <w:b/>
                <w:sz w:val="18"/>
                <w:szCs w:val="24"/>
              </w:rPr>
              <w:t xml:space="preserve"> Итоговое собеседование</w:t>
            </w:r>
          </w:p>
        </w:tc>
        <w:tc>
          <w:tcPr>
            <w:tcW w:w="1562" w:type="dxa"/>
            <w:shd w:val="clear" w:color="auto" w:fill="FBD4B4" w:themeFill="accent6" w:themeFillTint="66"/>
          </w:tcPr>
          <w:p w:rsidR="003C3AAC" w:rsidRDefault="003C3AAC" w:rsidP="00446206">
            <w:pPr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C15623">
              <w:rPr>
                <w:rFonts w:ascii="Times New Roman" w:hAnsi="Times New Roman" w:cs="Times New Roman"/>
                <w:b/>
                <w:sz w:val="18"/>
                <w:szCs w:val="24"/>
              </w:rPr>
              <w:t xml:space="preserve"> Итоговое собеседование</w:t>
            </w:r>
          </w:p>
          <w:p w:rsidR="003C3AAC" w:rsidRPr="00C15623" w:rsidRDefault="003C3AAC" w:rsidP="00446206">
            <w:pPr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4"/>
              </w:rPr>
              <w:t>(резерв)</w:t>
            </w:r>
          </w:p>
        </w:tc>
        <w:tc>
          <w:tcPr>
            <w:tcW w:w="1562" w:type="dxa"/>
            <w:shd w:val="clear" w:color="auto" w:fill="FBD4B4" w:themeFill="accent6" w:themeFillTint="66"/>
          </w:tcPr>
          <w:p w:rsidR="003C3AAC" w:rsidRDefault="003C3AAC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3C3AAC" w:rsidRPr="005F4648" w:rsidRDefault="003C3AAC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Алгебра </w:t>
            </w:r>
          </w:p>
        </w:tc>
        <w:tc>
          <w:tcPr>
            <w:tcW w:w="1687" w:type="dxa"/>
            <w:shd w:val="clear" w:color="auto" w:fill="FBD4B4" w:themeFill="accent6" w:themeFillTint="66"/>
          </w:tcPr>
          <w:p w:rsidR="003C3AAC" w:rsidRDefault="003C3AAC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3C3AAC" w:rsidRPr="00CF4B22" w:rsidRDefault="003C3AAC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</w:tr>
      <w:tr w:rsidR="003C3AAC" w:rsidRPr="00CF4B22" w:rsidTr="00744462">
        <w:tc>
          <w:tcPr>
            <w:tcW w:w="675" w:type="dxa"/>
            <w:shd w:val="clear" w:color="auto" w:fill="EAF1DD" w:themeFill="accent3" w:themeFillTint="33"/>
          </w:tcPr>
          <w:p w:rsidR="003C3AAC" w:rsidRPr="00CF4B22" w:rsidRDefault="003C3AAC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3C3AAC" w:rsidRDefault="003C3AAC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3C3AAC" w:rsidRPr="00CF4B22" w:rsidRDefault="003C3AAC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Информатика </w:t>
            </w:r>
          </w:p>
        </w:tc>
        <w:tc>
          <w:tcPr>
            <w:tcW w:w="1562" w:type="dxa"/>
            <w:shd w:val="clear" w:color="auto" w:fill="EAF1DD" w:themeFill="accent3" w:themeFillTint="33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3C3AAC" w:rsidRPr="00CF4B22" w:rsidRDefault="003C3AAC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3C3AAC" w:rsidRDefault="003C3AAC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3C3AAC" w:rsidRPr="00CF4B22" w:rsidRDefault="003C3AAC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Информатика </w:t>
            </w:r>
          </w:p>
        </w:tc>
      </w:tr>
      <w:tr w:rsidR="00DF776B" w:rsidRPr="00CF4B22" w:rsidTr="00744462">
        <w:tc>
          <w:tcPr>
            <w:tcW w:w="675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DF776B" w:rsidRDefault="00DF776B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F776B" w:rsidRPr="00CF4B22" w:rsidRDefault="00DF776B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физика</w:t>
            </w:r>
          </w:p>
        </w:tc>
        <w:tc>
          <w:tcPr>
            <w:tcW w:w="1561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DF776B" w:rsidRPr="00CF4B22" w:rsidTr="00744462">
        <w:tc>
          <w:tcPr>
            <w:tcW w:w="675" w:type="dxa"/>
          </w:tcPr>
          <w:p w:rsidR="00DF776B" w:rsidRPr="00CF4B22" w:rsidRDefault="00DF776B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16.09-20.09</w:t>
            </w:r>
          </w:p>
        </w:tc>
        <w:tc>
          <w:tcPr>
            <w:tcW w:w="1985" w:type="dxa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14.10-18.10</w:t>
            </w:r>
          </w:p>
        </w:tc>
        <w:tc>
          <w:tcPr>
            <w:tcW w:w="1561" w:type="dxa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18.11-22.11</w:t>
            </w:r>
          </w:p>
        </w:tc>
        <w:tc>
          <w:tcPr>
            <w:tcW w:w="1561" w:type="dxa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16.12-20.12</w:t>
            </w:r>
          </w:p>
        </w:tc>
        <w:tc>
          <w:tcPr>
            <w:tcW w:w="1561" w:type="dxa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13.01-17.01</w:t>
            </w:r>
          </w:p>
        </w:tc>
        <w:tc>
          <w:tcPr>
            <w:tcW w:w="1562" w:type="dxa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17.02-21.02</w:t>
            </w:r>
          </w:p>
        </w:tc>
        <w:tc>
          <w:tcPr>
            <w:tcW w:w="1562" w:type="dxa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17.03-21.03</w:t>
            </w:r>
          </w:p>
        </w:tc>
        <w:tc>
          <w:tcPr>
            <w:tcW w:w="1562" w:type="dxa"/>
          </w:tcPr>
          <w:p w:rsidR="00DF776B" w:rsidRPr="0046090F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14.04-18.04</w:t>
            </w:r>
          </w:p>
        </w:tc>
        <w:tc>
          <w:tcPr>
            <w:tcW w:w="1687" w:type="dxa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19.05-23.05</w:t>
            </w:r>
          </w:p>
        </w:tc>
      </w:tr>
      <w:tr w:rsidR="00DF776B" w:rsidRPr="00CF4B22" w:rsidTr="00744462">
        <w:tc>
          <w:tcPr>
            <w:tcW w:w="675" w:type="dxa"/>
            <w:shd w:val="clear" w:color="auto" w:fill="FFFF00"/>
          </w:tcPr>
          <w:p w:rsidR="00DF776B" w:rsidRPr="00CF4B22" w:rsidRDefault="00DF776B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</w:p>
        </w:tc>
        <w:tc>
          <w:tcPr>
            <w:tcW w:w="1843" w:type="dxa"/>
            <w:shd w:val="clear" w:color="auto" w:fill="FFFF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DF776B" w:rsidRDefault="00DF776B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F776B" w:rsidRPr="00CF4B22" w:rsidRDefault="00DF776B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Геометрия </w:t>
            </w:r>
          </w:p>
        </w:tc>
      </w:tr>
      <w:tr w:rsidR="00DF776B" w:rsidRPr="00CF4B22" w:rsidTr="00744462">
        <w:tc>
          <w:tcPr>
            <w:tcW w:w="675" w:type="dxa"/>
            <w:shd w:val="clear" w:color="auto" w:fill="FFC000"/>
          </w:tcPr>
          <w:p w:rsidR="00DF776B" w:rsidRPr="00CF4B22" w:rsidRDefault="00DF776B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DF776B" w:rsidRPr="001D7109" w:rsidRDefault="00DF776B" w:rsidP="00744462">
            <w:pPr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DF776B" w:rsidRDefault="00DF776B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F776B" w:rsidRPr="00CF4B22" w:rsidRDefault="00DF776B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Анг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язык</w:t>
            </w:r>
          </w:p>
        </w:tc>
        <w:tc>
          <w:tcPr>
            <w:tcW w:w="1562" w:type="dxa"/>
            <w:shd w:val="clear" w:color="auto" w:fill="FFC0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DF776B" w:rsidRDefault="00DF776B" w:rsidP="009B2DE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F776B" w:rsidRPr="00CF4B22" w:rsidRDefault="00DF776B" w:rsidP="009B2DE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Биология</w:t>
            </w:r>
          </w:p>
        </w:tc>
      </w:tr>
      <w:tr w:rsidR="00DF776B" w:rsidRPr="00CF4B22" w:rsidTr="00744462">
        <w:tc>
          <w:tcPr>
            <w:tcW w:w="675" w:type="dxa"/>
            <w:shd w:val="clear" w:color="auto" w:fill="FBD4B4" w:themeFill="accent6" w:themeFillTint="66"/>
          </w:tcPr>
          <w:p w:rsidR="00DF776B" w:rsidRPr="00CF4B22" w:rsidRDefault="00DF776B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DF776B" w:rsidRDefault="00DF776B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DF776B" w:rsidRPr="00CF4B22" w:rsidRDefault="00DF776B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Химия </w:t>
            </w:r>
          </w:p>
        </w:tc>
        <w:tc>
          <w:tcPr>
            <w:tcW w:w="1985" w:type="dxa"/>
            <w:shd w:val="clear" w:color="auto" w:fill="FBD4B4" w:themeFill="accent6" w:themeFillTint="66"/>
          </w:tcPr>
          <w:p w:rsidR="00DF776B" w:rsidRDefault="00DF776B" w:rsidP="009B2DE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F776B" w:rsidRPr="00CF4B22" w:rsidRDefault="00DF776B" w:rsidP="009B2DE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Биология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DF776B" w:rsidRDefault="00DF776B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F776B" w:rsidRPr="00CF4B22" w:rsidRDefault="00DF776B" w:rsidP="00E717E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Анг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язык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DF776B" w:rsidRDefault="00DF776B" w:rsidP="009B2DE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F776B" w:rsidRPr="00CF4B22" w:rsidRDefault="00DF776B" w:rsidP="009B2DE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Биология</w:t>
            </w:r>
          </w:p>
        </w:tc>
        <w:tc>
          <w:tcPr>
            <w:tcW w:w="1562" w:type="dxa"/>
            <w:shd w:val="clear" w:color="auto" w:fill="FBD4B4" w:themeFill="accent6" w:themeFillTint="66"/>
          </w:tcPr>
          <w:p w:rsidR="00DF776B" w:rsidRDefault="00DF776B" w:rsidP="00E72EC4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ПР</w:t>
            </w:r>
          </w:p>
          <w:p w:rsidR="00DF776B" w:rsidRPr="00CF4B22" w:rsidRDefault="00DF776B" w:rsidP="00E72EC4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ОДНКНР</w:t>
            </w:r>
          </w:p>
        </w:tc>
        <w:tc>
          <w:tcPr>
            <w:tcW w:w="1687" w:type="dxa"/>
            <w:shd w:val="clear" w:color="auto" w:fill="FBD4B4" w:themeFill="accent6" w:themeFillTint="66"/>
          </w:tcPr>
          <w:p w:rsidR="00DF776B" w:rsidRDefault="00DF776B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F776B" w:rsidRPr="00CF4B22" w:rsidRDefault="00DF776B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Анг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язык</w:t>
            </w:r>
          </w:p>
        </w:tc>
      </w:tr>
      <w:tr w:rsidR="00DF776B" w:rsidRPr="00CF4B22" w:rsidTr="00744462">
        <w:tc>
          <w:tcPr>
            <w:tcW w:w="675" w:type="dxa"/>
            <w:shd w:val="clear" w:color="auto" w:fill="EAF1DD" w:themeFill="accent3" w:themeFillTint="33"/>
          </w:tcPr>
          <w:p w:rsidR="00DF776B" w:rsidRPr="00CF4B22" w:rsidRDefault="00DF776B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DF776B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985" w:type="dxa"/>
            <w:shd w:val="clear" w:color="auto" w:fill="EAF1DD" w:themeFill="accent3" w:themeFillTint="33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DF776B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Информатика 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DF776B" w:rsidRDefault="00DF776B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DF776B" w:rsidRPr="00CF4B22" w:rsidRDefault="00DF776B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562" w:type="dxa"/>
            <w:shd w:val="clear" w:color="auto" w:fill="EAF1DD" w:themeFill="accent3" w:themeFillTint="33"/>
          </w:tcPr>
          <w:p w:rsidR="00DF776B" w:rsidRDefault="00DF776B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F776B" w:rsidRPr="00CF4B22" w:rsidRDefault="00DF776B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история</w:t>
            </w:r>
          </w:p>
        </w:tc>
        <w:tc>
          <w:tcPr>
            <w:tcW w:w="1562" w:type="dxa"/>
            <w:shd w:val="clear" w:color="auto" w:fill="EAF1DD" w:themeFill="accent3" w:themeFillTint="33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DF776B" w:rsidRDefault="00DF776B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F776B" w:rsidRPr="005F4648" w:rsidRDefault="00DF776B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Алгебра </w:t>
            </w:r>
          </w:p>
        </w:tc>
      </w:tr>
      <w:tr w:rsidR="00DF776B" w:rsidRPr="00CF4B22" w:rsidTr="00744462">
        <w:tc>
          <w:tcPr>
            <w:tcW w:w="675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DF776B" w:rsidRPr="00CF4B22" w:rsidTr="00744462">
        <w:tc>
          <w:tcPr>
            <w:tcW w:w="675" w:type="dxa"/>
          </w:tcPr>
          <w:p w:rsidR="00DF776B" w:rsidRPr="00CF4B22" w:rsidRDefault="00DF776B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23.09-27.09</w:t>
            </w:r>
          </w:p>
        </w:tc>
        <w:tc>
          <w:tcPr>
            <w:tcW w:w="1985" w:type="dxa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21.10-25.10</w:t>
            </w:r>
          </w:p>
        </w:tc>
        <w:tc>
          <w:tcPr>
            <w:tcW w:w="1561" w:type="dxa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25.11-29.11</w:t>
            </w:r>
          </w:p>
        </w:tc>
        <w:tc>
          <w:tcPr>
            <w:tcW w:w="1561" w:type="dxa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23.12-28.12</w:t>
            </w:r>
          </w:p>
        </w:tc>
        <w:tc>
          <w:tcPr>
            <w:tcW w:w="1561" w:type="dxa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20.01-24.01</w:t>
            </w:r>
          </w:p>
        </w:tc>
        <w:tc>
          <w:tcPr>
            <w:tcW w:w="1562" w:type="dxa"/>
          </w:tcPr>
          <w:p w:rsidR="00DF776B" w:rsidRPr="00E81630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24.02-28.02</w:t>
            </w:r>
          </w:p>
        </w:tc>
        <w:tc>
          <w:tcPr>
            <w:tcW w:w="1562" w:type="dxa"/>
          </w:tcPr>
          <w:p w:rsidR="00DF776B" w:rsidRDefault="00DF776B" w:rsidP="00744462">
            <w:pPr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24.03-28.03</w:t>
            </w:r>
          </w:p>
          <w:p w:rsidR="00DF776B" w:rsidRPr="0046090F" w:rsidRDefault="00DF776B" w:rsidP="00744462">
            <w:pPr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каникулы</w:t>
            </w:r>
          </w:p>
        </w:tc>
        <w:tc>
          <w:tcPr>
            <w:tcW w:w="1562" w:type="dxa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21.04-25.04</w:t>
            </w:r>
          </w:p>
        </w:tc>
        <w:tc>
          <w:tcPr>
            <w:tcW w:w="1687" w:type="dxa"/>
          </w:tcPr>
          <w:p w:rsidR="00DF776B" w:rsidRPr="00CF4B22" w:rsidRDefault="00DF776B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</w:tr>
      <w:tr w:rsidR="00DF776B" w:rsidRPr="00CF4B22" w:rsidTr="00744462">
        <w:tc>
          <w:tcPr>
            <w:tcW w:w="675" w:type="dxa"/>
            <w:shd w:val="clear" w:color="auto" w:fill="FFFF00"/>
          </w:tcPr>
          <w:p w:rsidR="00DF776B" w:rsidRPr="00CF4B22" w:rsidRDefault="00DF776B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</w:p>
        </w:tc>
        <w:tc>
          <w:tcPr>
            <w:tcW w:w="1843" w:type="dxa"/>
            <w:shd w:val="clear" w:color="auto" w:fill="FFFF00"/>
          </w:tcPr>
          <w:p w:rsidR="00DF776B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F776B" w:rsidRPr="005F4648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Алгебра </w:t>
            </w:r>
          </w:p>
        </w:tc>
        <w:tc>
          <w:tcPr>
            <w:tcW w:w="1985" w:type="dxa"/>
            <w:shd w:val="clear" w:color="auto" w:fill="FFFF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DF776B" w:rsidRDefault="00DF776B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F776B" w:rsidRPr="005F4648" w:rsidRDefault="00DF776B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Алгебра </w:t>
            </w:r>
          </w:p>
        </w:tc>
        <w:tc>
          <w:tcPr>
            <w:tcW w:w="1562" w:type="dxa"/>
            <w:shd w:val="clear" w:color="auto" w:fill="FFFF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DF776B" w:rsidRDefault="00DF776B" w:rsidP="00C15623">
            <w:pPr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C15623">
              <w:rPr>
                <w:rFonts w:ascii="Times New Roman" w:hAnsi="Times New Roman" w:cs="Times New Roman"/>
                <w:b/>
                <w:sz w:val="18"/>
                <w:szCs w:val="24"/>
              </w:rPr>
              <w:t>Итоговое собеседование</w:t>
            </w:r>
          </w:p>
          <w:p w:rsidR="00DF776B" w:rsidRPr="00C15623" w:rsidRDefault="00DF776B" w:rsidP="00C15623">
            <w:pPr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4"/>
              </w:rPr>
              <w:t>(резерв)</w:t>
            </w:r>
          </w:p>
        </w:tc>
        <w:tc>
          <w:tcPr>
            <w:tcW w:w="1687" w:type="dxa"/>
            <w:shd w:val="clear" w:color="auto" w:fill="FFFF00"/>
          </w:tcPr>
          <w:p w:rsidR="00DF776B" w:rsidRPr="00C15623" w:rsidRDefault="00DF776B" w:rsidP="00C15623">
            <w:pPr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C15623">
              <w:rPr>
                <w:rFonts w:ascii="Times New Roman" w:hAnsi="Times New Roman" w:cs="Times New Roman"/>
                <w:b/>
                <w:sz w:val="18"/>
                <w:szCs w:val="24"/>
              </w:rPr>
              <w:t xml:space="preserve"> </w:t>
            </w:r>
          </w:p>
          <w:p w:rsidR="00DF776B" w:rsidRPr="00C15623" w:rsidRDefault="00DF776B" w:rsidP="00446206">
            <w:pPr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</w:tc>
      </w:tr>
      <w:tr w:rsidR="00DF776B" w:rsidRPr="00CF4B22" w:rsidTr="00744462">
        <w:tc>
          <w:tcPr>
            <w:tcW w:w="675" w:type="dxa"/>
            <w:shd w:val="clear" w:color="auto" w:fill="FFC000"/>
          </w:tcPr>
          <w:p w:rsidR="00DF776B" w:rsidRPr="00CF4B22" w:rsidRDefault="00DF776B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FFC0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DF776B" w:rsidRPr="00CF4B22" w:rsidTr="00744462">
        <w:tc>
          <w:tcPr>
            <w:tcW w:w="675" w:type="dxa"/>
            <w:shd w:val="clear" w:color="auto" w:fill="FBD4B4" w:themeFill="accent6" w:themeFillTint="66"/>
          </w:tcPr>
          <w:p w:rsidR="00DF776B" w:rsidRPr="00CF4B22" w:rsidRDefault="00DF776B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DF776B" w:rsidRDefault="00DF776B" w:rsidP="009B2DE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F776B" w:rsidRPr="00CF4B22" w:rsidRDefault="00DF776B" w:rsidP="009B2DE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Биология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DF776B" w:rsidRDefault="00DF776B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F776B" w:rsidRPr="005F4648" w:rsidRDefault="00DF776B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Алгебра </w:t>
            </w:r>
          </w:p>
        </w:tc>
        <w:tc>
          <w:tcPr>
            <w:tcW w:w="1562" w:type="dxa"/>
            <w:shd w:val="clear" w:color="auto" w:fill="FBD4B4" w:themeFill="accent6" w:themeFillTint="66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DF776B" w:rsidRPr="00CF4B22" w:rsidTr="00744462">
        <w:tc>
          <w:tcPr>
            <w:tcW w:w="675" w:type="dxa"/>
            <w:shd w:val="clear" w:color="auto" w:fill="EAF1DD" w:themeFill="accent3" w:themeFillTint="33"/>
          </w:tcPr>
          <w:p w:rsidR="00DF776B" w:rsidRPr="00CF4B22" w:rsidRDefault="00DF776B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DF776B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Геометрия 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DF776B" w:rsidRDefault="00DF776B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F776B" w:rsidRPr="00CF4B22" w:rsidRDefault="00DF776B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Геометрия </w:t>
            </w:r>
          </w:p>
        </w:tc>
        <w:tc>
          <w:tcPr>
            <w:tcW w:w="1562" w:type="dxa"/>
            <w:shd w:val="clear" w:color="auto" w:fill="EAF1DD" w:themeFill="accent3" w:themeFillTint="33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DF776B" w:rsidRPr="00CF4B22" w:rsidTr="00744462">
        <w:tc>
          <w:tcPr>
            <w:tcW w:w="675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DF776B" w:rsidRDefault="00DF776B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F776B" w:rsidRPr="00CF4B22" w:rsidRDefault="00DF776B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физика</w:t>
            </w:r>
          </w:p>
        </w:tc>
        <w:tc>
          <w:tcPr>
            <w:tcW w:w="1562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DF776B" w:rsidRPr="00CF4B22" w:rsidTr="00744462">
        <w:tc>
          <w:tcPr>
            <w:tcW w:w="675" w:type="dxa"/>
          </w:tcPr>
          <w:p w:rsidR="00DF776B" w:rsidRPr="00CF4B22" w:rsidRDefault="00DF776B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DF776B" w:rsidRPr="00CF4B22" w:rsidRDefault="00DF776B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985" w:type="dxa"/>
          </w:tcPr>
          <w:p w:rsidR="00DF776B" w:rsidRDefault="00DF776B" w:rsidP="00744462">
            <w:pPr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28.10-01.11</w:t>
            </w:r>
          </w:p>
          <w:p w:rsidR="00DF776B" w:rsidRPr="00E334A5" w:rsidRDefault="00DF776B" w:rsidP="00744462">
            <w:pPr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каникулы</w:t>
            </w:r>
          </w:p>
        </w:tc>
        <w:tc>
          <w:tcPr>
            <w:tcW w:w="1561" w:type="dxa"/>
          </w:tcPr>
          <w:p w:rsidR="00DF776B" w:rsidRPr="00CF4B22" w:rsidRDefault="00DF776B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1" w:type="dxa"/>
          </w:tcPr>
          <w:p w:rsidR="00DF776B" w:rsidRPr="00F2329A" w:rsidRDefault="00DF776B" w:rsidP="00744462"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 w:rsidRPr="00F2329A"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29.12-08.01</w:t>
            </w:r>
          </w:p>
          <w:p w:rsidR="00DF776B" w:rsidRPr="00CF4B22" w:rsidRDefault="00DF776B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F2329A"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каникулы</w:t>
            </w:r>
          </w:p>
        </w:tc>
        <w:tc>
          <w:tcPr>
            <w:tcW w:w="1561" w:type="dxa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27.01-31.01</w:t>
            </w:r>
          </w:p>
        </w:tc>
        <w:tc>
          <w:tcPr>
            <w:tcW w:w="1562" w:type="dxa"/>
          </w:tcPr>
          <w:p w:rsidR="00DF776B" w:rsidRPr="00CF4B22" w:rsidRDefault="00DF776B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2" w:type="dxa"/>
          </w:tcPr>
          <w:p w:rsidR="00DF776B" w:rsidRPr="00CF4B22" w:rsidRDefault="00DF776B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2" w:type="dxa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28.04-02.05</w:t>
            </w:r>
          </w:p>
        </w:tc>
        <w:tc>
          <w:tcPr>
            <w:tcW w:w="1687" w:type="dxa"/>
          </w:tcPr>
          <w:p w:rsidR="00DF776B" w:rsidRPr="00CF4B22" w:rsidRDefault="00DF776B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</w:tr>
      <w:tr w:rsidR="00DF776B" w:rsidRPr="00CF4B22" w:rsidTr="00744462">
        <w:tc>
          <w:tcPr>
            <w:tcW w:w="675" w:type="dxa"/>
            <w:shd w:val="clear" w:color="auto" w:fill="FFFF00"/>
          </w:tcPr>
          <w:p w:rsidR="00DF776B" w:rsidRPr="00CF4B22" w:rsidRDefault="00DF776B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</w:p>
        </w:tc>
        <w:tc>
          <w:tcPr>
            <w:tcW w:w="1843" w:type="dxa"/>
            <w:shd w:val="clear" w:color="auto" w:fill="FFFF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DF776B" w:rsidRPr="00CF4B22" w:rsidTr="00744462">
        <w:tc>
          <w:tcPr>
            <w:tcW w:w="675" w:type="dxa"/>
            <w:shd w:val="clear" w:color="auto" w:fill="FFC000"/>
          </w:tcPr>
          <w:p w:rsidR="00DF776B" w:rsidRPr="00CF4B22" w:rsidRDefault="00DF776B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DF776B" w:rsidRDefault="00DF776B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F776B" w:rsidRPr="00CF4B22" w:rsidRDefault="00DF776B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Геометрия </w:t>
            </w:r>
          </w:p>
        </w:tc>
        <w:tc>
          <w:tcPr>
            <w:tcW w:w="1687" w:type="dxa"/>
            <w:shd w:val="clear" w:color="auto" w:fill="FFC0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DF776B" w:rsidRPr="00CF4B22" w:rsidTr="00744462">
        <w:tc>
          <w:tcPr>
            <w:tcW w:w="675" w:type="dxa"/>
            <w:shd w:val="clear" w:color="auto" w:fill="FBD4B4" w:themeFill="accent6" w:themeFillTint="66"/>
          </w:tcPr>
          <w:p w:rsidR="00DF776B" w:rsidRPr="00CF4B22" w:rsidRDefault="00DF776B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DF776B" w:rsidRDefault="00DF776B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DF776B" w:rsidRPr="00CF4B22" w:rsidRDefault="00DF776B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Химия </w:t>
            </w:r>
          </w:p>
        </w:tc>
        <w:tc>
          <w:tcPr>
            <w:tcW w:w="1687" w:type="dxa"/>
            <w:shd w:val="clear" w:color="auto" w:fill="FBD4B4" w:themeFill="accent6" w:themeFillTint="66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DF776B" w:rsidRPr="00CF4B22" w:rsidTr="00744462">
        <w:tc>
          <w:tcPr>
            <w:tcW w:w="675" w:type="dxa"/>
            <w:shd w:val="clear" w:color="auto" w:fill="EAF1DD" w:themeFill="accent3" w:themeFillTint="33"/>
          </w:tcPr>
          <w:p w:rsidR="00DF776B" w:rsidRPr="00CF4B22" w:rsidRDefault="00DF776B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DF776B" w:rsidRDefault="00DF776B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F776B" w:rsidRPr="00CF4B22" w:rsidRDefault="00DF776B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lastRenderedPageBreak/>
              <w:t>физика</w:t>
            </w:r>
          </w:p>
        </w:tc>
        <w:tc>
          <w:tcPr>
            <w:tcW w:w="1687" w:type="dxa"/>
            <w:shd w:val="clear" w:color="auto" w:fill="EAF1DD" w:themeFill="accent3" w:themeFillTint="33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DF776B" w:rsidRPr="00CF4B22" w:rsidTr="00744462">
        <w:tc>
          <w:tcPr>
            <w:tcW w:w="675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lastRenderedPageBreak/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DF776B" w:rsidTr="00744462">
        <w:tc>
          <w:tcPr>
            <w:tcW w:w="675" w:type="dxa"/>
          </w:tcPr>
          <w:p w:rsidR="00DF776B" w:rsidRDefault="00DF776B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DF776B" w:rsidRDefault="00DF776B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</w:tcPr>
          <w:p w:rsidR="00DF776B" w:rsidRDefault="00DF776B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DF776B" w:rsidRDefault="00DF776B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DF776B" w:rsidRDefault="00DF776B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DF776B" w:rsidRDefault="00DF776B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DF776B" w:rsidRDefault="00DF776B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DF776B" w:rsidRDefault="00DF776B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DF776B" w:rsidRDefault="00DF776B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7" w:type="dxa"/>
          </w:tcPr>
          <w:p w:rsidR="00DF776B" w:rsidRDefault="00DF776B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DA6C26" w:rsidRDefault="00DA6C26" w:rsidP="00E81630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</w:rPr>
      </w:pPr>
    </w:p>
    <w:p w:rsidR="00E81630" w:rsidRPr="00E81630" w:rsidRDefault="00E81630" w:rsidP="00E81630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</w:rPr>
      </w:pPr>
    </w:p>
    <w:p w:rsidR="00E72EC4" w:rsidRDefault="00E72EC4" w:rsidP="00E72EC4">
      <w:pPr>
        <w:spacing w:line="240" w:lineRule="auto"/>
        <w:contextualSpacing/>
        <w:rPr>
          <w:b/>
          <w:i/>
        </w:rPr>
      </w:pPr>
      <w:r>
        <w:rPr>
          <w:b/>
          <w:i/>
        </w:rPr>
        <w:t>ОДНКНР-1 час, отведенных на ОП, по УП 17 часа, 6 % объем ОП</w:t>
      </w:r>
    </w:p>
    <w:p w:rsidR="00C46EE3" w:rsidRDefault="008A4DD6" w:rsidP="00C46EE3">
      <w:pPr>
        <w:spacing w:line="240" w:lineRule="auto"/>
        <w:contextualSpacing/>
        <w:rPr>
          <w:b/>
          <w:i/>
        </w:rPr>
      </w:pPr>
      <w:r>
        <w:rPr>
          <w:b/>
          <w:i/>
        </w:rPr>
        <w:t>Английский язык – 5 часов</w:t>
      </w:r>
      <w:r w:rsidR="00576FF0">
        <w:rPr>
          <w:b/>
          <w:i/>
        </w:rPr>
        <w:t xml:space="preserve">, </w:t>
      </w:r>
      <w:r>
        <w:rPr>
          <w:b/>
          <w:i/>
        </w:rPr>
        <w:t>отведенных на ОП, по УП 102 ч,5</w:t>
      </w:r>
      <w:r w:rsidR="00576FF0">
        <w:rPr>
          <w:b/>
          <w:i/>
        </w:rPr>
        <w:t xml:space="preserve"> % объем ОП</w:t>
      </w:r>
    </w:p>
    <w:p w:rsidR="00C46EE3" w:rsidRDefault="00FD6AB9" w:rsidP="00C46EE3">
      <w:pPr>
        <w:spacing w:line="240" w:lineRule="auto"/>
        <w:contextualSpacing/>
        <w:rPr>
          <w:b/>
          <w:i/>
        </w:rPr>
      </w:pPr>
      <w:r>
        <w:rPr>
          <w:b/>
          <w:i/>
        </w:rPr>
        <w:t>Математика - 12</w:t>
      </w:r>
      <w:r w:rsidR="00C46EE3">
        <w:rPr>
          <w:b/>
          <w:i/>
        </w:rPr>
        <w:t xml:space="preserve"> </w:t>
      </w:r>
      <w:r>
        <w:rPr>
          <w:b/>
          <w:i/>
        </w:rPr>
        <w:t>часов,  отведенных на ОП, по УП 170 (алгебра +геометрия) ч, 7</w:t>
      </w:r>
      <w:r w:rsidR="00C46EE3">
        <w:rPr>
          <w:b/>
          <w:i/>
        </w:rPr>
        <w:t xml:space="preserve">  % объем ОП</w:t>
      </w:r>
    </w:p>
    <w:p w:rsidR="00C872EF" w:rsidRDefault="00FA305E" w:rsidP="00C872EF">
      <w:pPr>
        <w:spacing w:line="240" w:lineRule="auto"/>
        <w:contextualSpacing/>
        <w:rPr>
          <w:b/>
          <w:i/>
        </w:rPr>
      </w:pPr>
      <w:r>
        <w:rPr>
          <w:b/>
          <w:i/>
        </w:rPr>
        <w:t>Русский язык – 8 часов</w:t>
      </w:r>
      <w:r w:rsidR="00C872EF">
        <w:rPr>
          <w:b/>
          <w:i/>
        </w:rPr>
        <w:t xml:space="preserve">, </w:t>
      </w:r>
      <w:r>
        <w:rPr>
          <w:b/>
          <w:i/>
        </w:rPr>
        <w:t>отведенных на ОП, по УП 102 ч, 8</w:t>
      </w:r>
      <w:r w:rsidR="00C872EF">
        <w:rPr>
          <w:b/>
          <w:i/>
        </w:rPr>
        <w:t xml:space="preserve">  % объем ОП</w:t>
      </w:r>
    </w:p>
    <w:p w:rsidR="004277EC" w:rsidRPr="004277EC" w:rsidRDefault="004277EC" w:rsidP="00C872EF">
      <w:pPr>
        <w:spacing w:line="240" w:lineRule="auto"/>
        <w:contextualSpacing/>
        <w:rPr>
          <w:b/>
          <w:i/>
        </w:rPr>
      </w:pPr>
      <w:r>
        <w:rPr>
          <w:b/>
          <w:i/>
        </w:rPr>
        <w:t>Литература-3 часа, отведенных на ОП, по УП 102 ч,  3 % объем ОП</w:t>
      </w:r>
    </w:p>
    <w:p w:rsidR="00C46EE3" w:rsidRDefault="00DF776B" w:rsidP="00C46EE3">
      <w:pPr>
        <w:spacing w:line="240" w:lineRule="auto"/>
        <w:contextualSpacing/>
        <w:rPr>
          <w:b/>
          <w:i/>
        </w:rPr>
      </w:pPr>
      <w:r>
        <w:rPr>
          <w:b/>
          <w:i/>
        </w:rPr>
        <w:t>Физика -  3</w:t>
      </w:r>
      <w:r w:rsidR="00FD6AB9">
        <w:rPr>
          <w:b/>
          <w:i/>
        </w:rPr>
        <w:t xml:space="preserve"> часа, отведенных на ОП,</w:t>
      </w:r>
      <w:r>
        <w:rPr>
          <w:b/>
          <w:i/>
        </w:rPr>
        <w:t xml:space="preserve"> по УП 102 ч,  3</w:t>
      </w:r>
      <w:r w:rsidR="00C46EE3">
        <w:rPr>
          <w:b/>
          <w:i/>
        </w:rPr>
        <w:t xml:space="preserve"> % объем ОП</w:t>
      </w:r>
    </w:p>
    <w:p w:rsidR="00C24467" w:rsidRDefault="00C24467" w:rsidP="00C46EE3">
      <w:pPr>
        <w:spacing w:line="240" w:lineRule="auto"/>
        <w:contextualSpacing/>
        <w:rPr>
          <w:b/>
          <w:i/>
        </w:rPr>
      </w:pPr>
      <w:r>
        <w:rPr>
          <w:b/>
          <w:i/>
        </w:rPr>
        <w:t>Химия -  4 часа, отведенных на ОП, по УП 68 ч,  6  % объем ОП</w:t>
      </w:r>
    </w:p>
    <w:p w:rsidR="007B579E" w:rsidRDefault="009C336F" w:rsidP="007B579E">
      <w:pPr>
        <w:spacing w:line="240" w:lineRule="auto"/>
        <w:contextualSpacing/>
        <w:rPr>
          <w:b/>
          <w:i/>
        </w:rPr>
      </w:pPr>
      <w:r>
        <w:rPr>
          <w:b/>
          <w:i/>
        </w:rPr>
        <w:t>История – 3 часа,</w:t>
      </w:r>
      <w:r w:rsidRPr="00550951">
        <w:rPr>
          <w:b/>
          <w:i/>
        </w:rPr>
        <w:t xml:space="preserve"> </w:t>
      </w:r>
      <w:r>
        <w:rPr>
          <w:b/>
          <w:i/>
        </w:rPr>
        <w:t>отведенных на ОП, по УП 85ч,   4 % объем ОП</w:t>
      </w:r>
    </w:p>
    <w:p w:rsidR="00FD6AB9" w:rsidRDefault="00FD6AB9" w:rsidP="00FD6AB9">
      <w:pPr>
        <w:spacing w:line="240" w:lineRule="auto"/>
        <w:contextualSpacing/>
        <w:rPr>
          <w:b/>
          <w:i/>
        </w:rPr>
      </w:pPr>
      <w:r w:rsidRPr="00FD6AB9">
        <w:rPr>
          <w:b/>
        </w:rPr>
        <w:t>Вероятность и статистика-</w:t>
      </w:r>
      <w:r w:rsidR="005F4648">
        <w:rPr>
          <w:b/>
          <w:i/>
        </w:rPr>
        <w:t xml:space="preserve"> 1 час</w:t>
      </w:r>
      <w:r>
        <w:rPr>
          <w:b/>
          <w:i/>
        </w:rPr>
        <w:t>, о</w:t>
      </w:r>
      <w:r w:rsidR="005F4648">
        <w:rPr>
          <w:b/>
          <w:i/>
        </w:rPr>
        <w:t>тведенных на ОП, по УП 34 ч,  3</w:t>
      </w:r>
      <w:r>
        <w:rPr>
          <w:b/>
          <w:i/>
        </w:rPr>
        <w:t xml:space="preserve"> % объем ОП</w:t>
      </w:r>
    </w:p>
    <w:p w:rsidR="009C336F" w:rsidRDefault="009C336F" w:rsidP="009C336F">
      <w:pPr>
        <w:spacing w:line="240" w:lineRule="auto"/>
        <w:contextualSpacing/>
        <w:rPr>
          <w:b/>
          <w:i/>
        </w:rPr>
      </w:pPr>
      <w:r>
        <w:rPr>
          <w:b/>
        </w:rPr>
        <w:t xml:space="preserve">Обществознание-2 часа, </w:t>
      </w:r>
      <w:r>
        <w:rPr>
          <w:b/>
          <w:i/>
        </w:rPr>
        <w:t>отведенных на ОП, по УП 34 ч,  6  % объем ОП</w:t>
      </w:r>
    </w:p>
    <w:p w:rsidR="001C405E" w:rsidRDefault="009B2DE0" w:rsidP="001C405E">
      <w:pPr>
        <w:spacing w:line="240" w:lineRule="auto"/>
        <w:contextualSpacing/>
        <w:rPr>
          <w:b/>
          <w:i/>
        </w:rPr>
      </w:pPr>
      <w:r>
        <w:rPr>
          <w:b/>
          <w:i/>
        </w:rPr>
        <w:t>Биология -5ч, отведенных на ОП, по УП 68 часа, 7</w:t>
      </w:r>
      <w:r w:rsidR="001C405E">
        <w:rPr>
          <w:b/>
          <w:i/>
        </w:rPr>
        <w:t xml:space="preserve"> % объем ОП</w:t>
      </w:r>
    </w:p>
    <w:p w:rsidR="00FD6AB9" w:rsidRDefault="005F4648" w:rsidP="007B579E">
      <w:pPr>
        <w:spacing w:line="240" w:lineRule="auto"/>
        <w:contextualSpacing/>
        <w:rPr>
          <w:b/>
          <w:i/>
        </w:rPr>
      </w:pPr>
      <w:r w:rsidRPr="005F4648">
        <w:rPr>
          <w:b/>
        </w:rPr>
        <w:t>Информатика-3ч</w:t>
      </w:r>
      <w:r>
        <w:rPr>
          <w:i/>
        </w:rPr>
        <w:t xml:space="preserve">, </w:t>
      </w:r>
      <w:r>
        <w:rPr>
          <w:b/>
          <w:i/>
        </w:rPr>
        <w:t xml:space="preserve">отведенных на </w:t>
      </w:r>
      <w:r w:rsidR="0023435F">
        <w:rPr>
          <w:b/>
          <w:i/>
        </w:rPr>
        <w:t>ОП, по УП 34 часа, 9 % объем ОП</w:t>
      </w:r>
    </w:p>
    <w:p w:rsidR="007B579E" w:rsidRDefault="007B579E" w:rsidP="00481DB3">
      <w:pPr>
        <w:spacing w:line="240" w:lineRule="auto"/>
        <w:contextualSpacing/>
      </w:pPr>
    </w:p>
    <w:p w:rsidR="00744462" w:rsidRPr="0023435F" w:rsidRDefault="00744462" w:rsidP="00744462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color w:val="FF0000"/>
          <w:sz w:val="24"/>
        </w:rPr>
      </w:pPr>
      <w:r w:rsidRPr="0023435F">
        <w:rPr>
          <w:rFonts w:ascii="Times New Roman" w:hAnsi="Times New Roman" w:cs="Times New Roman"/>
          <w:b/>
          <w:i/>
          <w:color w:val="FF0000"/>
          <w:sz w:val="24"/>
        </w:rPr>
        <w:t>График оценочных процедур, 10 класс  2024-2025 учебный год</w:t>
      </w:r>
    </w:p>
    <w:p w:rsidR="00744462" w:rsidRPr="00E81630" w:rsidRDefault="00744462" w:rsidP="00744462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1843"/>
        <w:gridCol w:w="1985"/>
        <w:gridCol w:w="1561"/>
        <w:gridCol w:w="1561"/>
        <w:gridCol w:w="1561"/>
        <w:gridCol w:w="1562"/>
        <w:gridCol w:w="1562"/>
        <w:gridCol w:w="1562"/>
        <w:gridCol w:w="1687"/>
      </w:tblGrid>
      <w:tr w:rsidR="00744462" w:rsidRPr="00E81630" w:rsidTr="00744462">
        <w:tc>
          <w:tcPr>
            <w:tcW w:w="675" w:type="dxa"/>
          </w:tcPr>
          <w:p w:rsidR="00744462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сентябрь</w:t>
            </w:r>
          </w:p>
        </w:tc>
        <w:tc>
          <w:tcPr>
            <w:tcW w:w="1985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октябрь</w:t>
            </w:r>
          </w:p>
        </w:tc>
        <w:tc>
          <w:tcPr>
            <w:tcW w:w="1561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ноябрь</w:t>
            </w:r>
          </w:p>
        </w:tc>
        <w:tc>
          <w:tcPr>
            <w:tcW w:w="1561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декабрь</w:t>
            </w:r>
          </w:p>
        </w:tc>
        <w:tc>
          <w:tcPr>
            <w:tcW w:w="1561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январь</w:t>
            </w:r>
          </w:p>
        </w:tc>
        <w:tc>
          <w:tcPr>
            <w:tcW w:w="1562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февраль</w:t>
            </w:r>
          </w:p>
        </w:tc>
        <w:tc>
          <w:tcPr>
            <w:tcW w:w="1562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март</w:t>
            </w:r>
          </w:p>
        </w:tc>
        <w:tc>
          <w:tcPr>
            <w:tcW w:w="1562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апрель</w:t>
            </w:r>
          </w:p>
        </w:tc>
        <w:tc>
          <w:tcPr>
            <w:tcW w:w="1687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май</w:t>
            </w:r>
          </w:p>
        </w:tc>
      </w:tr>
      <w:tr w:rsidR="00744462" w:rsidRPr="00CF4B22" w:rsidTr="00744462">
        <w:tc>
          <w:tcPr>
            <w:tcW w:w="675" w:type="dxa"/>
          </w:tcPr>
          <w:p w:rsidR="00744462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744462" w:rsidRPr="00CF4B22" w:rsidRDefault="00744462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02.09-06.09</w:t>
            </w:r>
          </w:p>
        </w:tc>
        <w:tc>
          <w:tcPr>
            <w:tcW w:w="1985" w:type="dxa"/>
          </w:tcPr>
          <w:p w:rsidR="00744462" w:rsidRPr="00CF4B22" w:rsidRDefault="00744462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30.09-04.10</w:t>
            </w:r>
          </w:p>
        </w:tc>
        <w:tc>
          <w:tcPr>
            <w:tcW w:w="1561" w:type="dxa"/>
          </w:tcPr>
          <w:p w:rsidR="00744462" w:rsidRPr="006F0616" w:rsidRDefault="00744462" w:rsidP="00744462">
            <w:pPr>
              <w:contextualSpacing/>
              <w:rPr>
                <w:rFonts w:ascii="Times New Roman" w:hAnsi="Times New Roman" w:cs="Times New Roman"/>
                <w:color w:val="00B050"/>
                <w:sz w:val="18"/>
                <w:szCs w:val="24"/>
              </w:rPr>
            </w:pPr>
            <w:r w:rsidRPr="00F2329A">
              <w:rPr>
                <w:rFonts w:ascii="Times New Roman" w:hAnsi="Times New Roman" w:cs="Times New Roman"/>
                <w:sz w:val="18"/>
                <w:szCs w:val="24"/>
              </w:rPr>
              <w:t>05.11-08.11</w:t>
            </w:r>
          </w:p>
        </w:tc>
        <w:tc>
          <w:tcPr>
            <w:tcW w:w="1561" w:type="dxa"/>
          </w:tcPr>
          <w:p w:rsidR="00744462" w:rsidRPr="00CF4B22" w:rsidRDefault="00744462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02.12-06.12</w:t>
            </w:r>
          </w:p>
        </w:tc>
        <w:tc>
          <w:tcPr>
            <w:tcW w:w="1561" w:type="dxa"/>
          </w:tcPr>
          <w:p w:rsidR="00744462" w:rsidRPr="00F2329A" w:rsidRDefault="00744462" w:rsidP="00744462"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 w:rsidRPr="00F2329A"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29.12-08.01</w:t>
            </w:r>
          </w:p>
          <w:p w:rsidR="00744462" w:rsidRPr="00E334A5" w:rsidRDefault="00744462" w:rsidP="00744462">
            <w:pPr>
              <w:contextualSpacing/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 w:rsidRPr="00F2329A"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каникулы</w:t>
            </w:r>
          </w:p>
        </w:tc>
        <w:tc>
          <w:tcPr>
            <w:tcW w:w="1562" w:type="dxa"/>
          </w:tcPr>
          <w:p w:rsidR="00744462" w:rsidRPr="00CF4B22" w:rsidRDefault="00744462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03.02-07.02</w:t>
            </w:r>
          </w:p>
        </w:tc>
        <w:tc>
          <w:tcPr>
            <w:tcW w:w="1562" w:type="dxa"/>
          </w:tcPr>
          <w:p w:rsidR="00744462" w:rsidRPr="00CF4B22" w:rsidRDefault="00744462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03.03-07.03</w:t>
            </w:r>
          </w:p>
        </w:tc>
        <w:tc>
          <w:tcPr>
            <w:tcW w:w="1562" w:type="dxa"/>
          </w:tcPr>
          <w:p w:rsidR="00744462" w:rsidRPr="00CF4B22" w:rsidRDefault="00744462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30.03-04.04</w:t>
            </w:r>
          </w:p>
        </w:tc>
        <w:tc>
          <w:tcPr>
            <w:tcW w:w="1687" w:type="dxa"/>
          </w:tcPr>
          <w:p w:rsidR="00744462" w:rsidRPr="00CF4B22" w:rsidRDefault="00744462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05.05-09.05</w:t>
            </w:r>
          </w:p>
        </w:tc>
      </w:tr>
      <w:tr w:rsidR="00744462" w:rsidRPr="00CF4B22" w:rsidTr="00744462">
        <w:tc>
          <w:tcPr>
            <w:tcW w:w="675" w:type="dxa"/>
            <w:shd w:val="clear" w:color="auto" w:fill="FFFF00"/>
          </w:tcPr>
          <w:p w:rsidR="00744462" w:rsidRPr="00CF4B22" w:rsidRDefault="00744462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</w:p>
        </w:tc>
        <w:tc>
          <w:tcPr>
            <w:tcW w:w="1843" w:type="dxa"/>
            <w:shd w:val="clear" w:color="auto" w:fill="FFFF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744462" w:rsidRPr="00CF4B22" w:rsidTr="00744462">
        <w:tc>
          <w:tcPr>
            <w:tcW w:w="675" w:type="dxa"/>
            <w:shd w:val="clear" w:color="auto" w:fill="FFC000"/>
          </w:tcPr>
          <w:p w:rsidR="00744462" w:rsidRPr="00CF4B22" w:rsidRDefault="00744462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744462" w:rsidRPr="00CF4B22" w:rsidTr="00744462">
        <w:tc>
          <w:tcPr>
            <w:tcW w:w="675" w:type="dxa"/>
            <w:shd w:val="clear" w:color="auto" w:fill="FBD4B4" w:themeFill="accent6" w:themeFillTint="66"/>
          </w:tcPr>
          <w:p w:rsidR="00744462" w:rsidRPr="00CF4B22" w:rsidRDefault="00744462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744462" w:rsidRPr="00CF4B22" w:rsidRDefault="00744462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DF776B" w:rsidRPr="00CF4B22" w:rsidTr="00744462">
        <w:tc>
          <w:tcPr>
            <w:tcW w:w="675" w:type="dxa"/>
            <w:shd w:val="clear" w:color="auto" w:fill="EAF1DD" w:themeFill="accent3" w:themeFillTint="33"/>
          </w:tcPr>
          <w:p w:rsidR="00DF776B" w:rsidRPr="00CF4B22" w:rsidRDefault="00DF776B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DF776B" w:rsidRDefault="00DF776B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DF776B" w:rsidRPr="00CF4B22" w:rsidRDefault="00DF776B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562" w:type="dxa"/>
            <w:shd w:val="clear" w:color="auto" w:fill="EAF1DD" w:themeFill="accent3" w:themeFillTint="33"/>
          </w:tcPr>
          <w:p w:rsidR="00DF776B" w:rsidRDefault="00DF776B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F776B" w:rsidRPr="00CF4B22" w:rsidRDefault="00DF776B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геометрия</w:t>
            </w:r>
          </w:p>
        </w:tc>
        <w:tc>
          <w:tcPr>
            <w:tcW w:w="1687" w:type="dxa"/>
            <w:shd w:val="clear" w:color="auto" w:fill="EAF1DD" w:themeFill="accent3" w:themeFillTint="33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DF776B" w:rsidRPr="00CF4B22" w:rsidTr="00744462">
        <w:tc>
          <w:tcPr>
            <w:tcW w:w="675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DF776B" w:rsidRDefault="00DF776B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DF776B" w:rsidRPr="00CF4B22" w:rsidRDefault="00DF776B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687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DF776B" w:rsidRPr="00CF4B22" w:rsidTr="00744462">
        <w:tc>
          <w:tcPr>
            <w:tcW w:w="675" w:type="dxa"/>
          </w:tcPr>
          <w:p w:rsidR="00DF776B" w:rsidRPr="00CF4B22" w:rsidRDefault="00DF776B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09.09-13.09</w:t>
            </w:r>
          </w:p>
        </w:tc>
        <w:tc>
          <w:tcPr>
            <w:tcW w:w="1985" w:type="dxa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07.10-11.10</w:t>
            </w:r>
          </w:p>
        </w:tc>
        <w:tc>
          <w:tcPr>
            <w:tcW w:w="1561" w:type="dxa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11.11-15.11</w:t>
            </w:r>
          </w:p>
        </w:tc>
        <w:tc>
          <w:tcPr>
            <w:tcW w:w="1561" w:type="dxa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09.12-13.12</w:t>
            </w:r>
          </w:p>
        </w:tc>
        <w:tc>
          <w:tcPr>
            <w:tcW w:w="1561" w:type="dxa"/>
          </w:tcPr>
          <w:p w:rsidR="00DF776B" w:rsidRPr="00CF4B22" w:rsidRDefault="00DF776B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09.01-10.01</w:t>
            </w:r>
          </w:p>
        </w:tc>
        <w:tc>
          <w:tcPr>
            <w:tcW w:w="1562" w:type="dxa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10.02-14.02</w:t>
            </w:r>
          </w:p>
        </w:tc>
        <w:tc>
          <w:tcPr>
            <w:tcW w:w="1562" w:type="dxa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10.03-14.03</w:t>
            </w:r>
          </w:p>
        </w:tc>
        <w:tc>
          <w:tcPr>
            <w:tcW w:w="1562" w:type="dxa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07.04-11.04</w:t>
            </w:r>
          </w:p>
        </w:tc>
        <w:tc>
          <w:tcPr>
            <w:tcW w:w="1687" w:type="dxa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12.05-16.05</w:t>
            </w:r>
          </w:p>
        </w:tc>
      </w:tr>
      <w:tr w:rsidR="00DF776B" w:rsidRPr="00CF4B22" w:rsidTr="00744462">
        <w:trPr>
          <w:trHeight w:val="276"/>
        </w:trPr>
        <w:tc>
          <w:tcPr>
            <w:tcW w:w="675" w:type="dxa"/>
            <w:shd w:val="clear" w:color="auto" w:fill="FFFF00"/>
          </w:tcPr>
          <w:p w:rsidR="00DF776B" w:rsidRPr="00CF4B22" w:rsidRDefault="00DF776B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</w:p>
        </w:tc>
        <w:tc>
          <w:tcPr>
            <w:tcW w:w="1843" w:type="dxa"/>
            <w:shd w:val="clear" w:color="auto" w:fill="FFFF00"/>
          </w:tcPr>
          <w:p w:rsidR="00DF776B" w:rsidRDefault="00DF776B" w:rsidP="00C15623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F776B" w:rsidRPr="00CF4B22" w:rsidRDefault="00DF776B" w:rsidP="00C15623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Биология</w:t>
            </w:r>
          </w:p>
        </w:tc>
        <w:tc>
          <w:tcPr>
            <w:tcW w:w="1985" w:type="dxa"/>
            <w:shd w:val="clear" w:color="auto" w:fill="FFFF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DF776B" w:rsidRDefault="00DF776B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F776B" w:rsidRPr="00CF4B22" w:rsidRDefault="00DF776B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вероятность</w:t>
            </w:r>
          </w:p>
        </w:tc>
        <w:tc>
          <w:tcPr>
            <w:tcW w:w="1562" w:type="dxa"/>
            <w:shd w:val="clear" w:color="auto" w:fill="FFFF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DF776B" w:rsidRDefault="00DF776B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Сочинение</w:t>
            </w:r>
          </w:p>
          <w:p w:rsidR="00DF776B" w:rsidRPr="00CF4B22" w:rsidRDefault="00DF776B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687" w:type="dxa"/>
            <w:shd w:val="clear" w:color="auto" w:fill="FFFF00"/>
          </w:tcPr>
          <w:p w:rsidR="00DF776B" w:rsidRDefault="00DF776B" w:rsidP="006648EC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F776B" w:rsidRPr="00CF4B22" w:rsidRDefault="00DF776B" w:rsidP="006648EC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Информатика</w:t>
            </w:r>
          </w:p>
        </w:tc>
      </w:tr>
      <w:tr w:rsidR="00DF776B" w:rsidRPr="00CF4B22" w:rsidTr="00744462">
        <w:tc>
          <w:tcPr>
            <w:tcW w:w="675" w:type="dxa"/>
            <w:shd w:val="clear" w:color="auto" w:fill="FFC000"/>
          </w:tcPr>
          <w:p w:rsidR="00DF776B" w:rsidRPr="00CF4B22" w:rsidRDefault="00DF776B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DF776B" w:rsidRDefault="00DF776B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F776B" w:rsidRPr="00CF4B22" w:rsidRDefault="00DF776B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геометрия</w:t>
            </w:r>
          </w:p>
        </w:tc>
      </w:tr>
      <w:tr w:rsidR="00DF776B" w:rsidRPr="00CF4B22" w:rsidTr="00744462">
        <w:tc>
          <w:tcPr>
            <w:tcW w:w="675" w:type="dxa"/>
            <w:shd w:val="clear" w:color="auto" w:fill="FBD4B4" w:themeFill="accent6" w:themeFillTint="66"/>
          </w:tcPr>
          <w:p w:rsidR="00DF776B" w:rsidRPr="00CF4B22" w:rsidRDefault="00DF776B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анг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язык</w:t>
            </w:r>
          </w:p>
        </w:tc>
        <w:tc>
          <w:tcPr>
            <w:tcW w:w="1562" w:type="dxa"/>
            <w:shd w:val="clear" w:color="auto" w:fill="FBD4B4" w:themeFill="accent6" w:themeFillTint="66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анг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язык</w:t>
            </w:r>
          </w:p>
        </w:tc>
      </w:tr>
      <w:tr w:rsidR="00DF776B" w:rsidRPr="00CF4B22" w:rsidTr="00744462">
        <w:tc>
          <w:tcPr>
            <w:tcW w:w="675" w:type="dxa"/>
            <w:shd w:val="clear" w:color="auto" w:fill="EAF1DD" w:themeFill="accent3" w:themeFillTint="33"/>
          </w:tcPr>
          <w:p w:rsidR="00DF776B" w:rsidRPr="00CF4B22" w:rsidRDefault="00DF776B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DF776B" w:rsidRDefault="00DF776B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F776B" w:rsidRPr="00CF4B22" w:rsidRDefault="00DF776B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физика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DF776B" w:rsidRPr="00CF4B22" w:rsidTr="00744462">
        <w:tc>
          <w:tcPr>
            <w:tcW w:w="675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DF776B" w:rsidRPr="00CF4B22" w:rsidTr="00744462">
        <w:tc>
          <w:tcPr>
            <w:tcW w:w="675" w:type="dxa"/>
          </w:tcPr>
          <w:p w:rsidR="00DF776B" w:rsidRPr="00CF4B22" w:rsidRDefault="00DF776B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16.09-20.09</w:t>
            </w:r>
          </w:p>
        </w:tc>
        <w:tc>
          <w:tcPr>
            <w:tcW w:w="1985" w:type="dxa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14.10-18.10</w:t>
            </w:r>
          </w:p>
        </w:tc>
        <w:tc>
          <w:tcPr>
            <w:tcW w:w="1561" w:type="dxa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18.11-22.11</w:t>
            </w:r>
          </w:p>
        </w:tc>
        <w:tc>
          <w:tcPr>
            <w:tcW w:w="1561" w:type="dxa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16.12-20.12</w:t>
            </w:r>
          </w:p>
        </w:tc>
        <w:tc>
          <w:tcPr>
            <w:tcW w:w="1561" w:type="dxa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13.01-17.01</w:t>
            </w:r>
          </w:p>
        </w:tc>
        <w:tc>
          <w:tcPr>
            <w:tcW w:w="1562" w:type="dxa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17.02-21.02</w:t>
            </w:r>
          </w:p>
        </w:tc>
        <w:tc>
          <w:tcPr>
            <w:tcW w:w="1562" w:type="dxa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17.03-21.03</w:t>
            </w:r>
          </w:p>
        </w:tc>
        <w:tc>
          <w:tcPr>
            <w:tcW w:w="1562" w:type="dxa"/>
          </w:tcPr>
          <w:p w:rsidR="00DF776B" w:rsidRPr="0046090F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14.04-18.04</w:t>
            </w:r>
          </w:p>
        </w:tc>
        <w:tc>
          <w:tcPr>
            <w:tcW w:w="1687" w:type="dxa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19.05-23.05</w:t>
            </w:r>
          </w:p>
        </w:tc>
      </w:tr>
      <w:tr w:rsidR="00DF776B" w:rsidRPr="00CF4B22" w:rsidTr="00744462">
        <w:tc>
          <w:tcPr>
            <w:tcW w:w="675" w:type="dxa"/>
            <w:shd w:val="clear" w:color="auto" w:fill="FFFF00"/>
          </w:tcPr>
          <w:p w:rsidR="00DF776B" w:rsidRPr="00CF4B22" w:rsidRDefault="00DF776B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</w:p>
        </w:tc>
        <w:tc>
          <w:tcPr>
            <w:tcW w:w="1843" w:type="dxa"/>
            <w:shd w:val="clear" w:color="auto" w:fill="FFFF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DF776B" w:rsidRDefault="00DF776B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DF776B" w:rsidRPr="00CF4B22" w:rsidRDefault="00DF776B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Химия </w:t>
            </w:r>
          </w:p>
        </w:tc>
        <w:tc>
          <w:tcPr>
            <w:tcW w:w="1562" w:type="dxa"/>
            <w:shd w:val="clear" w:color="auto" w:fill="FFFF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DF776B" w:rsidRDefault="00DF776B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DF776B" w:rsidRPr="00CF4B22" w:rsidRDefault="00DF776B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Химия </w:t>
            </w:r>
          </w:p>
        </w:tc>
      </w:tr>
      <w:tr w:rsidR="00DF776B" w:rsidRPr="00CF4B22" w:rsidTr="00744462">
        <w:tc>
          <w:tcPr>
            <w:tcW w:w="675" w:type="dxa"/>
            <w:shd w:val="clear" w:color="auto" w:fill="FFC000"/>
          </w:tcPr>
          <w:p w:rsidR="00DF776B" w:rsidRPr="00CF4B22" w:rsidRDefault="00DF776B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DF776B" w:rsidRPr="001D7109" w:rsidRDefault="00DF776B" w:rsidP="00744462">
            <w:pPr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DF776B" w:rsidRDefault="00DF776B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DF776B" w:rsidRPr="00CF4B22" w:rsidRDefault="00DF776B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562" w:type="dxa"/>
            <w:shd w:val="clear" w:color="auto" w:fill="FFC000"/>
          </w:tcPr>
          <w:p w:rsidR="00DF776B" w:rsidRDefault="00DF776B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F776B" w:rsidRPr="00CF4B22" w:rsidRDefault="00DF776B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геометрия</w:t>
            </w:r>
          </w:p>
        </w:tc>
        <w:tc>
          <w:tcPr>
            <w:tcW w:w="1562" w:type="dxa"/>
            <w:shd w:val="clear" w:color="auto" w:fill="FFC0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DF776B" w:rsidRDefault="00DF776B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F776B" w:rsidRPr="00CF4B22" w:rsidRDefault="00DF776B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физика</w:t>
            </w:r>
          </w:p>
        </w:tc>
      </w:tr>
      <w:tr w:rsidR="00DF776B" w:rsidRPr="00CF4B22" w:rsidTr="00744462">
        <w:tc>
          <w:tcPr>
            <w:tcW w:w="675" w:type="dxa"/>
            <w:shd w:val="clear" w:color="auto" w:fill="FBD4B4" w:themeFill="accent6" w:themeFillTint="66"/>
          </w:tcPr>
          <w:p w:rsidR="00DF776B" w:rsidRPr="00CF4B22" w:rsidRDefault="00DF776B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DF776B" w:rsidRPr="001D7109" w:rsidRDefault="00DF776B" w:rsidP="00744462">
            <w:pPr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анг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язык</w:t>
            </w:r>
          </w:p>
        </w:tc>
        <w:tc>
          <w:tcPr>
            <w:tcW w:w="1562" w:type="dxa"/>
            <w:shd w:val="clear" w:color="auto" w:fill="FBD4B4" w:themeFill="accent6" w:themeFillTint="66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DF776B" w:rsidRDefault="00DF776B" w:rsidP="00C15623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F776B" w:rsidRPr="00CF4B22" w:rsidRDefault="00DF776B" w:rsidP="00C15623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Биология</w:t>
            </w:r>
          </w:p>
        </w:tc>
        <w:tc>
          <w:tcPr>
            <w:tcW w:w="1562" w:type="dxa"/>
            <w:shd w:val="clear" w:color="auto" w:fill="FBD4B4" w:themeFill="accent6" w:themeFillTint="66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DF776B" w:rsidRDefault="00DF776B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F776B" w:rsidRPr="00CF4B22" w:rsidRDefault="00DF776B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геометрия</w:t>
            </w:r>
          </w:p>
        </w:tc>
      </w:tr>
      <w:tr w:rsidR="00DF776B" w:rsidRPr="00CF4B22" w:rsidTr="00744462">
        <w:tc>
          <w:tcPr>
            <w:tcW w:w="675" w:type="dxa"/>
            <w:shd w:val="clear" w:color="auto" w:fill="EAF1DD" w:themeFill="accent3" w:themeFillTint="33"/>
          </w:tcPr>
          <w:p w:rsidR="00DF776B" w:rsidRPr="00CF4B22" w:rsidRDefault="00DF776B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DF776B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алгебра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DF776B" w:rsidRDefault="00DF776B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F776B" w:rsidRPr="00CF4B22" w:rsidRDefault="00DF776B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геометрия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DF776B" w:rsidRDefault="00DF776B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F776B" w:rsidRPr="00CF4B22" w:rsidRDefault="00DF776B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алгебра</w:t>
            </w:r>
          </w:p>
        </w:tc>
      </w:tr>
      <w:tr w:rsidR="00DF776B" w:rsidRPr="00CF4B22" w:rsidTr="00744462">
        <w:tc>
          <w:tcPr>
            <w:tcW w:w="675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lastRenderedPageBreak/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DF776B" w:rsidRDefault="00DF776B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DF776B" w:rsidRPr="00CF4B22" w:rsidRDefault="00DF776B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вероятность</w:t>
            </w:r>
          </w:p>
        </w:tc>
      </w:tr>
      <w:tr w:rsidR="00DF776B" w:rsidRPr="00CF4B22" w:rsidTr="00744462">
        <w:tc>
          <w:tcPr>
            <w:tcW w:w="675" w:type="dxa"/>
          </w:tcPr>
          <w:p w:rsidR="00DF776B" w:rsidRPr="00CF4B22" w:rsidRDefault="00DF776B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23.09-27.09</w:t>
            </w:r>
          </w:p>
        </w:tc>
        <w:tc>
          <w:tcPr>
            <w:tcW w:w="1985" w:type="dxa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21.10-25.10</w:t>
            </w:r>
          </w:p>
        </w:tc>
        <w:tc>
          <w:tcPr>
            <w:tcW w:w="1561" w:type="dxa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25.11-29.11</w:t>
            </w:r>
          </w:p>
        </w:tc>
        <w:tc>
          <w:tcPr>
            <w:tcW w:w="1561" w:type="dxa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23.12-28.12</w:t>
            </w:r>
          </w:p>
        </w:tc>
        <w:tc>
          <w:tcPr>
            <w:tcW w:w="1561" w:type="dxa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20.01-24.01</w:t>
            </w:r>
          </w:p>
        </w:tc>
        <w:tc>
          <w:tcPr>
            <w:tcW w:w="1562" w:type="dxa"/>
          </w:tcPr>
          <w:p w:rsidR="00DF776B" w:rsidRPr="00E81630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24.02-28.02</w:t>
            </w:r>
          </w:p>
        </w:tc>
        <w:tc>
          <w:tcPr>
            <w:tcW w:w="1562" w:type="dxa"/>
          </w:tcPr>
          <w:p w:rsidR="00DF776B" w:rsidRDefault="00DF776B" w:rsidP="00744462">
            <w:pPr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24.03-28.03</w:t>
            </w:r>
          </w:p>
          <w:p w:rsidR="00DF776B" w:rsidRPr="0046090F" w:rsidRDefault="00DF776B" w:rsidP="00744462">
            <w:pPr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каникулы</w:t>
            </w:r>
          </w:p>
        </w:tc>
        <w:tc>
          <w:tcPr>
            <w:tcW w:w="1562" w:type="dxa"/>
          </w:tcPr>
          <w:p w:rsidR="00DF776B" w:rsidRPr="00CF4B22" w:rsidRDefault="00DF776B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21.04-25.04</w:t>
            </w:r>
          </w:p>
        </w:tc>
        <w:tc>
          <w:tcPr>
            <w:tcW w:w="1687" w:type="dxa"/>
          </w:tcPr>
          <w:p w:rsidR="00DF776B" w:rsidRPr="00CF4B22" w:rsidRDefault="00DF776B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26.05-30.05</w:t>
            </w:r>
          </w:p>
        </w:tc>
      </w:tr>
      <w:tr w:rsidR="00ED6353" w:rsidRPr="00CF4B22" w:rsidTr="00744462">
        <w:tc>
          <w:tcPr>
            <w:tcW w:w="675" w:type="dxa"/>
            <w:shd w:val="clear" w:color="auto" w:fill="FFFF00"/>
          </w:tcPr>
          <w:p w:rsidR="00ED6353" w:rsidRPr="00CF4B22" w:rsidRDefault="00ED6353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</w:p>
        </w:tc>
        <w:tc>
          <w:tcPr>
            <w:tcW w:w="1843" w:type="dxa"/>
            <w:shd w:val="clear" w:color="auto" w:fill="FFFF00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FFFF00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анг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язык</w:t>
            </w:r>
          </w:p>
        </w:tc>
        <w:tc>
          <w:tcPr>
            <w:tcW w:w="1561" w:type="dxa"/>
            <w:shd w:val="clear" w:color="auto" w:fill="FFFF00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D6353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Информатика</w:t>
            </w:r>
          </w:p>
        </w:tc>
        <w:tc>
          <w:tcPr>
            <w:tcW w:w="1561" w:type="dxa"/>
            <w:shd w:val="clear" w:color="auto" w:fill="FFFF00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D6353" w:rsidRDefault="00ED6353" w:rsidP="00161D4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ED6353" w:rsidRPr="00CF4B22" w:rsidRDefault="00ED6353" w:rsidP="00161D4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физика</w:t>
            </w:r>
          </w:p>
        </w:tc>
        <w:tc>
          <w:tcPr>
            <w:tcW w:w="1687" w:type="dxa"/>
            <w:shd w:val="clear" w:color="auto" w:fill="FFFF00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D6353" w:rsidRPr="00CF4B22" w:rsidTr="00744462">
        <w:tc>
          <w:tcPr>
            <w:tcW w:w="675" w:type="dxa"/>
            <w:shd w:val="clear" w:color="auto" w:fill="FFC000"/>
          </w:tcPr>
          <w:p w:rsidR="00ED6353" w:rsidRPr="00CF4B22" w:rsidRDefault="00ED6353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FFC000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D6353" w:rsidRPr="00CF4B22" w:rsidTr="00744462">
        <w:tc>
          <w:tcPr>
            <w:tcW w:w="675" w:type="dxa"/>
            <w:shd w:val="clear" w:color="auto" w:fill="FBD4B4" w:themeFill="accent6" w:themeFillTint="66"/>
          </w:tcPr>
          <w:p w:rsidR="00ED6353" w:rsidRPr="00CF4B22" w:rsidRDefault="00ED6353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ED6353" w:rsidRDefault="00ED6353" w:rsidP="00C15623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ED6353" w:rsidRPr="00CF4B22" w:rsidRDefault="00ED6353" w:rsidP="00C15623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Биология</w:t>
            </w:r>
          </w:p>
        </w:tc>
      </w:tr>
      <w:tr w:rsidR="00ED6353" w:rsidRPr="00CF4B22" w:rsidTr="00744462">
        <w:tc>
          <w:tcPr>
            <w:tcW w:w="675" w:type="dxa"/>
            <w:shd w:val="clear" w:color="auto" w:fill="EAF1DD" w:themeFill="accent3" w:themeFillTint="33"/>
          </w:tcPr>
          <w:p w:rsidR="00ED6353" w:rsidRPr="00CF4B22" w:rsidRDefault="00ED6353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D6353" w:rsidRDefault="00ED6353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ED6353" w:rsidRPr="00CF4B22" w:rsidRDefault="00ED6353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ED6353" w:rsidRDefault="00ED6353" w:rsidP="00C15623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ED6353" w:rsidRPr="00CF4B22" w:rsidRDefault="00ED6353" w:rsidP="00C15623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Биология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D6353" w:rsidRDefault="00ED6353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ED6353" w:rsidRPr="00CF4B22" w:rsidRDefault="00ED6353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алгебра</w:t>
            </w:r>
          </w:p>
        </w:tc>
        <w:tc>
          <w:tcPr>
            <w:tcW w:w="1687" w:type="dxa"/>
            <w:shd w:val="clear" w:color="auto" w:fill="EAF1DD" w:themeFill="accent3" w:themeFillTint="33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D6353" w:rsidRPr="00CF4B22" w:rsidTr="00744462">
        <w:tc>
          <w:tcPr>
            <w:tcW w:w="675" w:type="dxa"/>
            <w:shd w:val="clear" w:color="auto" w:fill="C4BC96" w:themeFill="background2" w:themeFillShade="BF"/>
          </w:tcPr>
          <w:p w:rsidR="00ED6353" w:rsidRPr="00CF4B22" w:rsidRDefault="00ED6353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D6353" w:rsidRPr="00CF4B22" w:rsidTr="00744462">
        <w:tc>
          <w:tcPr>
            <w:tcW w:w="675" w:type="dxa"/>
          </w:tcPr>
          <w:p w:rsidR="00ED6353" w:rsidRPr="00CF4B22" w:rsidRDefault="00ED6353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ED6353" w:rsidRPr="00CF4B22" w:rsidRDefault="00ED6353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985" w:type="dxa"/>
          </w:tcPr>
          <w:p w:rsidR="00ED6353" w:rsidRDefault="00ED6353" w:rsidP="00744462">
            <w:pPr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28.10-01.11</w:t>
            </w:r>
          </w:p>
          <w:p w:rsidR="00ED6353" w:rsidRPr="00E334A5" w:rsidRDefault="00ED6353" w:rsidP="00744462">
            <w:pPr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каникулы</w:t>
            </w:r>
          </w:p>
        </w:tc>
        <w:tc>
          <w:tcPr>
            <w:tcW w:w="1561" w:type="dxa"/>
          </w:tcPr>
          <w:p w:rsidR="00ED6353" w:rsidRPr="00CF4B22" w:rsidRDefault="00ED6353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1" w:type="dxa"/>
          </w:tcPr>
          <w:p w:rsidR="00ED6353" w:rsidRPr="00F2329A" w:rsidRDefault="00ED6353" w:rsidP="00744462"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 w:rsidRPr="00F2329A"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29.12-08.01</w:t>
            </w:r>
          </w:p>
          <w:p w:rsidR="00ED6353" w:rsidRPr="00CF4B22" w:rsidRDefault="00ED6353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F2329A"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каникулы</w:t>
            </w:r>
          </w:p>
        </w:tc>
        <w:tc>
          <w:tcPr>
            <w:tcW w:w="1561" w:type="dxa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27.01-31.01</w:t>
            </w:r>
          </w:p>
        </w:tc>
        <w:tc>
          <w:tcPr>
            <w:tcW w:w="1562" w:type="dxa"/>
          </w:tcPr>
          <w:p w:rsidR="00ED6353" w:rsidRPr="00CF4B22" w:rsidRDefault="00ED6353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2" w:type="dxa"/>
          </w:tcPr>
          <w:p w:rsidR="00ED6353" w:rsidRPr="00CF4B22" w:rsidRDefault="00ED6353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2" w:type="dxa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28.04-02.05</w:t>
            </w:r>
          </w:p>
        </w:tc>
        <w:tc>
          <w:tcPr>
            <w:tcW w:w="1687" w:type="dxa"/>
          </w:tcPr>
          <w:p w:rsidR="00ED6353" w:rsidRPr="00CF4B22" w:rsidRDefault="00ED6353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</w:tr>
      <w:tr w:rsidR="00ED6353" w:rsidRPr="00CF4B22" w:rsidTr="00744462">
        <w:tc>
          <w:tcPr>
            <w:tcW w:w="675" w:type="dxa"/>
            <w:shd w:val="clear" w:color="auto" w:fill="FFFF00"/>
          </w:tcPr>
          <w:p w:rsidR="00ED6353" w:rsidRPr="00CF4B22" w:rsidRDefault="00ED6353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</w:p>
        </w:tc>
        <w:tc>
          <w:tcPr>
            <w:tcW w:w="1843" w:type="dxa"/>
            <w:shd w:val="clear" w:color="auto" w:fill="FFFF00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D6353" w:rsidRDefault="00ED6353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ED6353" w:rsidRPr="00CF4B22" w:rsidRDefault="00ED6353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алгебра</w:t>
            </w:r>
          </w:p>
        </w:tc>
        <w:tc>
          <w:tcPr>
            <w:tcW w:w="1562" w:type="dxa"/>
            <w:shd w:val="clear" w:color="auto" w:fill="FFFF00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D6353" w:rsidRPr="00CF4B22" w:rsidTr="00744462">
        <w:tc>
          <w:tcPr>
            <w:tcW w:w="675" w:type="dxa"/>
            <w:shd w:val="clear" w:color="auto" w:fill="FFC000"/>
          </w:tcPr>
          <w:p w:rsidR="00ED6353" w:rsidRPr="00CF4B22" w:rsidRDefault="00ED6353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D6353" w:rsidRPr="00CF4B22" w:rsidTr="00744462">
        <w:tc>
          <w:tcPr>
            <w:tcW w:w="675" w:type="dxa"/>
            <w:shd w:val="clear" w:color="auto" w:fill="FBD4B4" w:themeFill="accent6" w:themeFillTint="66"/>
          </w:tcPr>
          <w:p w:rsidR="00ED6353" w:rsidRPr="00CF4B22" w:rsidRDefault="00ED6353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D6353" w:rsidRPr="00CF4B22" w:rsidTr="00744462">
        <w:tc>
          <w:tcPr>
            <w:tcW w:w="675" w:type="dxa"/>
            <w:shd w:val="clear" w:color="auto" w:fill="EAF1DD" w:themeFill="accent3" w:themeFillTint="33"/>
          </w:tcPr>
          <w:p w:rsidR="00ED6353" w:rsidRPr="00CF4B22" w:rsidRDefault="00ED6353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D6353" w:rsidRDefault="00ED6353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ED6353" w:rsidRPr="00CF4B22" w:rsidRDefault="00ED6353" w:rsidP="00DF776B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физика</w:t>
            </w:r>
          </w:p>
        </w:tc>
        <w:tc>
          <w:tcPr>
            <w:tcW w:w="1562" w:type="dxa"/>
            <w:shd w:val="clear" w:color="auto" w:fill="EAF1DD" w:themeFill="accent3" w:themeFillTint="33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D6353" w:rsidRPr="00CF4B22" w:rsidTr="00744462">
        <w:tc>
          <w:tcPr>
            <w:tcW w:w="675" w:type="dxa"/>
            <w:shd w:val="clear" w:color="auto" w:fill="C4BC96" w:themeFill="background2" w:themeFillShade="BF"/>
          </w:tcPr>
          <w:p w:rsidR="00ED6353" w:rsidRPr="00CF4B22" w:rsidRDefault="00ED6353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D6353" w:rsidTr="00744462">
        <w:tc>
          <w:tcPr>
            <w:tcW w:w="675" w:type="dxa"/>
          </w:tcPr>
          <w:p w:rsidR="00ED6353" w:rsidRDefault="00ED6353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ED6353" w:rsidRDefault="00ED6353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</w:tcPr>
          <w:p w:rsidR="00ED6353" w:rsidRDefault="00ED6353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ED6353" w:rsidRDefault="00ED6353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ED6353" w:rsidRDefault="00ED6353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ED6353" w:rsidRDefault="00ED6353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ED6353" w:rsidRDefault="00ED6353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ED6353" w:rsidRDefault="00ED6353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ED6353" w:rsidRDefault="00ED6353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7" w:type="dxa"/>
          </w:tcPr>
          <w:p w:rsidR="00ED6353" w:rsidRDefault="00ED6353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E81630" w:rsidRPr="00E81630" w:rsidRDefault="00E81630" w:rsidP="00E81630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</w:rPr>
      </w:pPr>
    </w:p>
    <w:p w:rsidR="00AD3821" w:rsidRDefault="00576FF0" w:rsidP="00AD3821">
      <w:pPr>
        <w:spacing w:line="240" w:lineRule="auto"/>
        <w:contextualSpacing/>
        <w:rPr>
          <w:b/>
          <w:i/>
        </w:rPr>
      </w:pPr>
      <w:r>
        <w:rPr>
          <w:b/>
          <w:i/>
        </w:rPr>
        <w:t>Английский язык – 4 часа</w:t>
      </w:r>
      <w:r w:rsidR="00AD3821">
        <w:rPr>
          <w:b/>
          <w:i/>
        </w:rPr>
        <w:t xml:space="preserve"> , отв</w:t>
      </w:r>
      <w:r>
        <w:rPr>
          <w:b/>
          <w:i/>
        </w:rPr>
        <w:t xml:space="preserve">еденных на ОП, по УП 102 ч, 4 </w:t>
      </w:r>
      <w:r w:rsidR="00AD3821">
        <w:rPr>
          <w:b/>
          <w:i/>
        </w:rPr>
        <w:t>% объем ОП</w:t>
      </w:r>
    </w:p>
    <w:p w:rsidR="00AD3821" w:rsidRDefault="00FD6EC6" w:rsidP="00AD3821">
      <w:pPr>
        <w:spacing w:line="240" w:lineRule="auto"/>
        <w:contextualSpacing/>
        <w:rPr>
          <w:b/>
          <w:i/>
        </w:rPr>
      </w:pPr>
      <w:r>
        <w:rPr>
          <w:b/>
          <w:i/>
        </w:rPr>
        <w:t xml:space="preserve">Математика -9 </w:t>
      </w:r>
      <w:r w:rsidR="00AD3821">
        <w:rPr>
          <w:b/>
          <w:i/>
        </w:rPr>
        <w:t xml:space="preserve"> ча</w:t>
      </w:r>
      <w:r>
        <w:rPr>
          <w:b/>
          <w:i/>
        </w:rPr>
        <w:t>сов</w:t>
      </w:r>
      <w:r w:rsidR="006648EC">
        <w:rPr>
          <w:b/>
          <w:i/>
        </w:rPr>
        <w:t>+</w:t>
      </w:r>
      <w:r w:rsidR="001837AC">
        <w:rPr>
          <w:b/>
          <w:i/>
        </w:rPr>
        <w:t>2ч ВПР=11</w:t>
      </w:r>
      <w:r w:rsidR="006648EC">
        <w:rPr>
          <w:b/>
          <w:i/>
        </w:rPr>
        <w:t>часов, отведенных на ОП, по УП 136</w:t>
      </w:r>
      <w:r w:rsidR="00AD3821">
        <w:rPr>
          <w:b/>
          <w:i/>
        </w:rPr>
        <w:t xml:space="preserve"> ч</w:t>
      </w:r>
      <w:r w:rsidR="001837AC">
        <w:rPr>
          <w:b/>
          <w:i/>
        </w:rPr>
        <w:t xml:space="preserve"> (</w:t>
      </w:r>
      <w:proofErr w:type="spellStart"/>
      <w:r w:rsidR="001837AC">
        <w:rPr>
          <w:b/>
          <w:i/>
        </w:rPr>
        <w:t>алгебра+геометрия</w:t>
      </w:r>
      <w:proofErr w:type="spellEnd"/>
      <w:r w:rsidR="001837AC">
        <w:rPr>
          <w:b/>
          <w:i/>
        </w:rPr>
        <w:t>), 8</w:t>
      </w:r>
      <w:r w:rsidR="00AD3821">
        <w:rPr>
          <w:b/>
          <w:i/>
        </w:rPr>
        <w:t xml:space="preserve"> % объем ОП</w:t>
      </w:r>
    </w:p>
    <w:p w:rsidR="006648EC" w:rsidRDefault="006648EC" w:rsidP="00AD3821">
      <w:pPr>
        <w:spacing w:line="240" w:lineRule="auto"/>
        <w:contextualSpacing/>
        <w:rPr>
          <w:b/>
          <w:i/>
        </w:rPr>
      </w:pPr>
      <w:r w:rsidRPr="00FD6AB9">
        <w:rPr>
          <w:b/>
        </w:rPr>
        <w:t>Вероятность и статистика-</w:t>
      </w:r>
      <w:r w:rsidR="00DF776B">
        <w:rPr>
          <w:b/>
          <w:i/>
        </w:rPr>
        <w:t xml:space="preserve"> 2</w:t>
      </w:r>
      <w:r>
        <w:rPr>
          <w:b/>
          <w:i/>
        </w:rPr>
        <w:t xml:space="preserve"> час</w:t>
      </w:r>
      <w:r w:rsidR="00DF776B">
        <w:rPr>
          <w:b/>
          <w:i/>
        </w:rPr>
        <w:t>а</w:t>
      </w:r>
      <w:r>
        <w:rPr>
          <w:b/>
          <w:i/>
        </w:rPr>
        <w:t>, о</w:t>
      </w:r>
      <w:r w:rsidR="00DF776B">
        <w:rPr>
          <w:b/>
          <w:i/>
        </w:rPr>
        <w:t>тведенных на ОП, по УП 34 ч,  6</w:t>
      </w:r>
      <w:r>
        <w:rPr>
          <w:b/>
          <w:i/>
        </w:rPr>
        <w:t>% объем ОП</w:t>
      </w:r>
    </w:p>
    <w:p w:rsidR="00AD3821" w:rsidRDefault="00AD3821" w:rsidP="00AD3821">
      <w:pPr>
        <w:spacing w:line="240" w:lineRule="auto"/>
        <w:contextualSpacing/>
        <w:rPr>
          <w:b/>
          <w:i/>
        </w:rPr>
      </w:pPr>
      <w:r>
        <w:rPr>
          <w:b/>
          <w:i/>
        </w:rPr>
        <w:t xml:space="preserve">Русский </w:t>
      </w:r>
      <w:r w:rsidR="00C872EF">
        <w:rPr>
          <w:b/>
          <w:i/>
        </w:rPr>
        <w:t xml:space="preserve">язык – 5 </w:t>
      </w:r>
      <w:r>
        <w:rPr>
          <w:b/>
          <w:i/>
        </w:rPr>
        <w:t>ча</w:t>
      </w:r>
      <w:r w:rsidR="00C872EF">
        <w:rPr>
          <w:b/>
          <w:i/>
        </w:rPr>
        <w:t>сов</w:t>
      </w:r>
      <w:r w:rsidR="006648EC">
        <w:rPr>
          <w:b/>
          <w:i/>
        </w:rPr>
        <w:t>+</w:t>
      </w:r>
      <w:r w:rsidR="001837AC">
        <w:rPr>
          <w:b/>
          <w:i/>
        </w:rPr>
        <w:t>2ч ВПР=7</w:t>
      </w:r>
      <w:r w:rsidR="006648EC">
        <w:rPr>
          <w:b/>
          <w:i/>
        </w:rPr>
        <w:t xml:space="preserve"> ч</w:t>
      </w:r>
      <w:r w:rsidR="00C872EF">
        <w:rPr>
          <w:b/>
          <w:i/>
        </w:rPr>
        <w:t>,</w:t>
      </w:r>
      <w:r w:rsidR="006648EC">
        <w:rPr>
          <w:b/>
          <w:i/>
        </w:rPr>
        <w:t xml:space="preserve"> отведенных на ОП, п</w:t>
      </w:r>
      <w:r w:rsidR="001837AC">
        <w:rPr>
          <w:b/>
          <w:i/>
        </w:rPr>
        <w:t>о УП 68 ч, 10</w:t>
      </w:r>
      <w:r>
        <w:rPr>
          <w:b/>
          <w:i/>
        </w:rPr>
        <w:t xml:space="preserve">  % объем ОП</w:t>
      </w:r>
    </w:p>
    <w:p w:rsidR="00AD3821" w:rsidRDefault="00ED6353" w:rsidP="00AD3821">
      <w:pPr>
        <w:spacing w:line="240" w:lineRule="auto"/>
        <w:contextualSpacing/>
        <w:rPr>
          <w:b/>
          <w:i/>
        </w:rPr>
      </w:pPr>
      <w:r>
        <w:rPr>
          <w:b/>
          <w:i/>
        </w:rPr>
        <w:t>Физика -  4</w:t>
      </w:r>
      <w:r w:rsidR="00FD6EC6">
        <w:rPr>
          <w:b/>
          <w:i/>
        </w:rPr>
        <w:t xml:space="preserve"> часа</w:t>
      </w:r>
      <w:r w:rsidR="00AD3821">
        <w:rPr>
          <w:b/>
          <w:i/>
        </w:rPr>
        <w:t>, о</w:t>
      </w:r>
      <w:r>
        <w:rPr>
          <w:b/>
          <w:i/>
        </w:rPr>
        <w:t>тведенных на ОП, по УП 68 ч,  6</w:t>
      </w:r>
      <w:r w:rsidR="00AD3821">
        <w:rPr>
          <w:b/>
          <w:i/>
        </w:rPr>
        <w:t xml:space="preserve"> % объем ОП</w:t>
      </w:r>
    </w:p>
    <w:p w:rsidR="00AD3821" w:rsidRDefault="00C24467" w:rsidP="00AD3821">
      <w:pPr>
        <w:spacing w:line="240" w:lineRule="auto"/>
        <w:contextualSpacing/>
        <w:rPr>
          <w:b/>
          <w:i/>
        </w:rPr>
      </w:pPr>
      <w:r>
        <w:rPr>
          <w:b/>
          <w:i/>
        </w:rPr>
        <w:t>Химия -  2 часа, отведенных на ОП, по УП 34 ч,  6  % объем ОП</w:t>
      </w:r>
    </w:p>
    <w:p w:rsidR="00FD6EC6" w:rsidRDefault="00FD6EC6" w:rsidP="00C24467">
      <w:pPr>
        <w:spacing w:line="240" w:lineRule="auto"/>
        <w:contextualSpacing/>
        <w:rPr>
          <w:b/>
          <w:i/>
        </w:rPr>
      </w:pPr>
      <w:r>
        <w:rPr>
          <w:b/>
          <w:i/>
        </w:rPr>
        <w:t>Информатика-2 часа,</w:t>
      </w:r>
      <w:r w:rsidRPr="00FD6EC6">
        <w:rPr>
          <w:b/>
          <w:i/>
        </w:rPr>
        <w:t xml:space="preserve"> </w:t>
      </w:r>
      <w:r>
        <w:rPr>
          <w:b/>
          <w:i/>
        </w:rPr>
        <w:t>отведенных на ОП, по УП 34 ч, 6  % объем ОП</w:t>
      </w:r>
    </w:p>
    <w:p w:rsidR="001C405E" w:rsidRDefault="001C405E" w:rsidP="001C405E">
      <w:pPr>
        <w:spacing w:line="240" w:lineRule="auto"/>
        <w:contextualSpacing/>
        <w:rPr>
          <w:b/>
          <w:i/>
        </w:rPr>
      </w:pPr>
      <w:r>
        <w:rPr>
          <w:b/>
          <w:i/>
        </w:rPr>
        <w:t>Биология</w:t>
      </w:r>
      <w:r w:rsidR="00C15623">
        <w:rPr>
          <w:b/>
          <w:i/>
        </w:rPr>
        <w:t xml:space="preserve"> -5</w:t>
      </w:r>
      <w:r w:rsidR="009B2DE0">
        <w:rPr>
          <w:b/>
          <w:i/>
        </w:rPr>
        <w:t>ч, отведенных на ОП, по УП 102</w:t>
      </w:r>
      <w:r w:rsidR="00C15623">
        <w:rPr>
          <w:b/>
          <w:i/>
        </w:rPr>
        <w:t xml:space="preserve"> часа, 5</w:t>
      </w:r>
      <w:r>
        <w:rPr>
          <w:b/>
          <w:i/>
        </w:rPr>
        <w:t xml:space="preserve"> % объем ОП</w:t>
      </w:r>
    </w:p>
    <w:p w:rsidR="0023435F" w:rsidRPr="00EB1419" w:rsidRDefault="0023435F" w:rsidP="0023435F">
      <w:pPr>
        <w:spacing w:line="240" w:lineRule="auto"/>
        <w:contextualSpacing/>
        <w:rPr>
          <w:b/>
          <w:i/>
          <w:color w:val="FF0000"/>
        </w:rPr>
      </w:pPr>
      <w:r w:rsidRPr="00EB1419">
        <w:rPr>
          <w:b/>
          <w:i/>
          <w:color w:val="FF0000"/>
        </w:rPr>
        <w:t>Апрель-май:</w:t>
      </w:r>
    </w:p>
    <w:p w:rsidR="0023435F" w:rsidRPr="00EB1419" w:rsidRDefault="0023435F" w:rsidP="0023435F">
      <w:pPr>
        <w:spacing w:line="240" w:lineRule="auto"/>
        <w:contextualSpacing/>
        <w:rPr>
          <w:b/>
          <w:i/>
          <w:color w:val="FF0000"/>
        </w:rPr>
      </w:pPr>
      <w:r w:rsidRPr="00EB1419">
        <w:rPr>
          <w:b/>
          <w:i/>
          <w:color w:val="FF0000"/>
        </w:rPr>
        <w:t>ВП</w:t>
      </w:r>
      <w:r>
        <w:rPr>
          <w:b/>
          <w:i/>
          <w:color w:val="FF0000"/>
        </w:rPr>
        <w:t>Р: (два</w:t>
      </w:r>
      <w:r w:rsidRPr="00EB1419">
        <w:rPr>
          <w:b/>
          <w:i/>
          <w:color w:val="FF0000"/>
        </w:rPr>
        <w:t xml:space="preserve"> из предметов) – история, </w:t>
      </w:r>
      <w:r>
        <w:rPr>
          <w:b/>
          <w:i/>
          <w:color w:val="FF0000"/>
        </w:rPr>
        <w:t xml:space="preserve">обществознание, </w:t>
      </w:r>
      <w:r w:rsidRPr="00EB1419">
        <w:rPr>
          <w:b/>
          <w:i/>
          <w:color w:val="FF0000"/>
        </w:rPr>
        <w:t>литература, английский язык</w:t>
      </w:r>
      <w:r>
        <w:rPr>
          <w:b/>
          <w:i/>
          <w:color w:val="FF0000"/>
        </w:rPr>
        <w:t>, география,</w:t>
      </w:r>
      <w:r w:rsidRPr="0023435F">
        <w:rPr>
          <w:b/>
          <w:i/>
          <w:color w:val="FF0000"/>
        </w:rPr>
        <w:t xml:space="preserve"> </w:t>
      </w:r>
      <w:r>
        <w:rPr>
          <w:b/>
          <w:i/>
          <w:color w:val="FF0000"/>
        </w:rPr>
        <w:t>химия, физика-2</w:t>
      </w:r>
      <w:r w:rsidR="001837AC">
        <w:rPr>
          <w:b/>
          <w:i/>
          <w:color w:val="FF0000"/>
        </w:rPr>
        <w:t>ч+2ч=4ч</w:t>
      </w:r>
    </w:p>
    <w:p w:rsidR="00550951" w:rsidRPr="00EA7C75" w:rsidRDefault="00550951" w:rsidP="00AA3730">
      <w:pPr>
        <w:spacing w:line="240" w:lineRule="auto"/>
        <w:contextualSpacing/>
        <w:rPr>
          <w:rFonts w:ascii="Times New Roman" w:hAnsi="Times New Roman" w:cs="Times New Roman"/>
          <w:sz w:val="24"/>
        </w:rPr>
      </w:pPr>
    </w:p>
    <w:p w:rsidR="00744462" w:rsidRDefault="00744462" w:rsidP="00744462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 xml:space="preserve">График оценочных процедур, 11 класс  2024-2025 </w:t>
      </w:r>
      <w:r w:rsidRPr="00E81630">
        <w:rPr>
          <w:rFonts w:ascii="Times New Roman" w:hAnsi="Times New Roman" w:cs="Times New Roman"/>
          <w:b/>
          <w:i/>
          <w:sz w:val="24"/>
        </w:rPr>
        <w:t>учебный год</w:t>
      </w:r>
    </w:p>
    <w:p w:rsidR="00744462" w:rsidRPr="00E81630" w:rsidRDefault="00744462" w:rsidP="00744462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1843"/>
        <w:gridCol w:w="1985"/>
        <w:gridCol w:w="1561"/>
        <w:gridCol w:w="1561"/>
        <w:gridCol w:w="1561"/>
        <w:gridCol w:w="1562"/>
        <w:gridCol w:w="1562"/>
        <w:gridCol w:w="1562"/>
        <w:gridCol w:w="1687"/>
      </w:tblGrid>
      <w:tr w:rsidR="00744462" w:rsidRPr="00E81630" w:rsidTr="00744462">
        <w:tc>
          <w:tcPr>
            <w:tcW w:w="675" w:type="dxa"/>
          </w:tcPr>
          <w:p w:rsidR="00744462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сентябрь</w:t>
            </w:r>
          </w:p>
        </w:tc>
        <w:tc>
          <w:tcPr>
            <w:tcW w:w="1985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октябрь</w:t>
            </w:r>
          </w:p>
        </w:tc>
        <w:tc>
          <w:tcPr>
            <w:tcW w:w="1561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ноябрь</w:t>
            </w:r>
          </w:p>
        </w:tc>
        <w:tc>
          <w:tcPr>
            <w:tcW w:w="1561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декабрь</w:t>
            </w:r>
          </w:p>
        </w:tc>
        <w:tc>
          <w:tcPr>
            <w:tcW w:w="1561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январь</w:t>
            </w:r>
          </w:p>
        </w:tc>
        <w:tc>
          <w:tcPr>
            <w:tcW w:w="1562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февраль</w:t>
            </w:r>
          </w:p>
        </w:tc>
        <w:tc>
          <w:tcPr>
            <w:tcW w:w="1562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март</w:t>
            </w:r>
          </w:p>
        </w:tc>
        <w:tc>
          <w:tcPr>
            <w:tcW w:w="1562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апрель</w:t>
            </w:r>
          </w:p>
        </w:tc>
        <w:tc>
          <w:tcPr>
            <w:tcW w:w="1687" w:type="dxa"/>
          </w:tcPr>
          <w:p w:rsidR="00744462" w:rsidRPr="00E81630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E81630">
              <w:rPr>
                <w:rFonts w:ascii="Times New Roman" w:hAnsi="Times New Roman" w:cs="Times New Roman"/>
                <w:b/>
                <w:i/>
                <w:sz w:val="24"/>
              </w:rPr>
              <w:t>май</w:t>
            </w:r>
          </w:p>
        </w:tc>
      </w:tr>
      <w:tr w:rsidR="00744462" w:rsidRPr="00CF4B22" w:rsidTr="00744462">
        <w:tc>
          <w:tcPr>
            <w:tcW w:w="675" w:type="dxa"/>
          </w:tcPr>
          <w:p w:rsidR="00744462" w:rsidRDefault="00744462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744462" w:rsidRPr="00CF4B22" w:rsidRDefault="00744462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02.09-06.09</w:t>
            </w:r>
          </w:p>
        </w:tc>
        <w:tc>
          <w:tcPr>
            <w:tcW w:w="1985" w:type="dxa"/>
          </w:tcPr>
          <w:p w:rsidR="00744462" w:rsidRPr="00CF4B22" w:rsidRDefault="00744462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30.09-04.10</w:t>
            </w:r>
          </w:p>
        </w:tc>
        <w:tc>
          <w:tcPr>
            <w:tcW w:w="1561" w:type="dxa"/>
          </w:tcPr>
          <w:p w:rsidR="00744462" w:rsidRPr="006F0616" w:rsidRDefault="00744462" w:rsidP="00744462">
            <w:pPr>
              <w:contextualSpacing/>
              <w:rPr>
                <w:rFonts w:ascii="Times New Roman" w:hAnsi="Times New Roman" w:cs="Times New Roman"/>
                <w:color w:val="00B050"/>
                <w:sz w:val="18"/>
                <w:szCs w:val="24"/>
              </w:rPr>
            </w:pPr>
            <w:r w:rsidRPr="00F2329A">
              <w:rPr>
                <w:rFonts w:ascii="Times New Roman" w:hAnsi="Times New Roman" w:cs="Times New Roman"/>
                <w:sz w:val="18"/>
                <w:szCs w:val="24"/>
              </w:rPr>
              <w:t>05.11-08.11</w:t>
            </w:r>
          </w:p>
        </w:tc>
        <w:tc>
          <w:tcPr>
            <w:tcW w:w="1561" w:type="dxa"/>
          </w:tcPr>
          <w:p w:rsidR="00744462" w:rsidRPr="00CF4B22" w:rsidRDefault="00744462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02.12-06.12</w:t>
            </w:r>
          </w:p>
        </w:tc>
        <w:tc>
          <w:tcPr>
            <w:tcW w:w="1561" w:type="dxa"/>
          </w:tcPr>
          <w:p w:rsidR="00744462" w:rsidRPr="00F2329A" w:rsidRDefault="00744462" w:rsidP="00744462"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 w:rsidRPr="00F2329A"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29.12-08.01</w:t>
            </w:r>
          </w:p>
          <w:p w:rsidR="00744462" w:rsidRPr="00E334A5" w:rsidRDefault="00744462" w:rsidP="00744462">
            <w:pPr>
              <w:contextualSpacing/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 w:rsidRPr="00F2329A"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каникулы</w:t>
            </w:r>
          </w:p>
        </w:tc>
        <w:tc>
          <w:tcPr>
            <w:tcW w:w="1562" w:type="dxa"/>
          </w:tcPr>
          <w:p w:rsidR="00744462" w:rsidRPr="00CF4B22" w:rsidRDefault="00744462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03.02-07.02</w:t>
            </w:r>
          </w:p>
        </w:tc>
        <w:tc>
          <w:tcPr>
            <w:tcW w:w="1562" w:type="dxa"/>
          </w:tcPr>
          <w:p w:rsidR="00744462" w:rsidRPr="00CF4B22" w:rsidRDefault="00744462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03.03-07.03</w:t>
            </w:r>
          </w:p>
        </w:tc>
        <w:tc>
          <w:tcPr>
            <w:tcW w:w="1562" w:type="dxa"/>
          </w:tcPr>
          <w:p w:rsidR="00744462" w:rsidRPr="00CF4B22" w:rsidRDefault="00744462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30.03-04.04</w:t>
            </w:r>
          </w:p>
        </w:tc>
        <w:tc>
          <w:tcPr>
            <w:tcW w:w="1687" w:type="dxa"/>
          </w:tcPr>
          <w:p w:rsidR="00744462" w:rsidRPr="00CF4B22" w:rsidRDefault="00744462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05.05-09.05</w:t>
            </w:r>
          </w:p>
        </w:tc>
      </w:tr>
      <w:tr w:rsidR="00FA305E" w:rsidRPr="00CF4B22" w:rsidTr="00744462">
        <w:tc>
          <w:tcPr>
            <w:tcW w:w="675" w:type="dxa"/>
            <w:shd w:val="clear" w:color="auto" w:fill="FFFF00"/>
          </w:tcPr>
          <w:p w:rsidR="00FA305E" w:rsidRPr="00CF4B22" w:rsidRDefault="00FA305E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</w:p>
        </w:tc>
        <w:tc>
          <w:tcPr>
            <w:tcW w:w="1843" w:type="dxa"/>
            <w:shd w:val="clear" w:color="auto" w:fill="FFFF00"/>
          </w:tcPr>
          <w:p w:rsidR="00FA305E" w:rsidRPr="00CF4B22" w:rsidRDefault="00FA305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FA305E" w:rsidRPr="00CF4B22" w:rsidRDefault="00FA305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FA305E" w:rsidRPr="00CF4B22" w:rsidRDefault="00FA305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FA305E" w:rsidRPr="00CF4B22" w:rsidRDefault="00FA305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FA305E" w:rsidRPr="00CF4B22" w:rsidRDefault="00FA305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FA305E" w:rsidRDefault="00FA305E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FA305E" w:rsidRPr="00CF4B22" w:rsidRDefault="00FA305E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562" w:type="dxa"/>
            <w:shd w:val="clear" w:color="auto" w:fill="FFFF00"/>
          </w:tcPr>
          <w:p w:rsidR="00FA305E" w:rsidRPr="00CF4B22" w:rsidRDefault="00FA305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FA305E" w:rsidRPr="00CF4B22" w:rsidRDefault="00FA305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FA305E" w:rsidRPr="00CF4B22" w:rsidRDefault="00FA305E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D6353" w:rsidRPr="00CF4B22" w:rsidTr="00744462">
        <w:tc>
          <w:tcPr>
            <w:tcW w:w="675" w:type="dxa"/>
            <w:shd w:val="clear" w:color="auto" w:fill="FFC000"/>
          </w:tcPr>
          <w:p w:rsidR="00ED6353" w:rsidRPr="00CF4B22" w:rsidRDefault="00ED6353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D6353" w:rsidRDefault="00ED6353" w:rsidP="00161D4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ED6353" w:rsidRPr="00CF4B22" w:rsidRDefault="00ED6353" w:rsidP="00161D4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физика</w:t>
            </w:r>
          </w:p>
        </w:tc>
        <w:tc>
          <w:tcPr>
            <w:tcW w:w="1561" w:type="dxa"/>
            <w:shd w:val="clear" w:color="auto" w:fill="FFC000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D6353" w:rsidRDefault="00ED6353" w:rsidP="00161D4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ED6353" w:rsidRPr="00CF4B22" w:rsidRDefault="00ED6353" w:rsidP="00161D4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физика</w:t>
            </w:r>
          </w:p>
        </w:tc>
        <w:tc>
          <w:tcPr>
            <w:tcW w:w="1562" w:type="dxa"/>
            <w:shd w:val="clear" w:color="auto" w:fill="FFC000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D6353" w:rsidRPr="00CF4B22" w:rsidTr="00744462">
        <w:tc>
          <w:tcPr>
            <w:tcW w:w="675" w:type="dxa"/>
            <w:shd w:val="clear" w:color="auto" w:fill="FBD4B4" w:themeFill="accent6" w:themeFillTint="66"/>
          </w:tcPr>
          <w:p w:rsidR="00ED6353" w:rsidRPr="00CF4B22" w:rsidRDefault="00ED6353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D6353" w:rsidRPr="00C15623" w:rsidRDefault="00ED6353" w:rsidP="00744462">
            <w:pPr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C15623">
              <w:rPr>
                <w:rFonts w:ascii="Times New Roman" w:hAnsi="Times New Roman" w:cs="Times New Roman"/>
                <w:b/>
                <w:sz w:val="18"/>
                <w:szCs w:val="24"/>
              </w:rPr>
              <w:t>Итоговое сочинение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D6353" w:rsidRDefault="00ED6353" w:rsidP="00446206">
            <w:pPr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C15623">
              <w:rPr>
                <w:rFonts w:ascii="Times New Roman" w:hAnsi="Times New Roman" w:cs="Times New Roman"/>
                <w:b/>
                <w:sz w:val="18"/>
                <w:szCs w:val="24"/>
              </w:rPr>
              <w:t>Итоговое сочинение</w:t>
            </w:r>
          </w:p>
          <w:p w:rsidR="00ED6353" w:rsidRPr="00C15623" w:rsidRDefault="00ED6353" w:rsidP="00446206">
            <w:pPr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4"/>
              </w:rPr>
              <w:t>(резерв)</w:t>
            </w:r>
          </w:p>
        </w:tc>
        <w:tc>
          <w:tcPr>
            <w:tcW w:w="1562" w:type="dxa"/>
            <w:shd w:val="clear" w:color="auto" w:fill="FBD4B4" w:themeFill="accent6" w:themeFillTint="66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D6353" w:rsidRDefault="00ED6353" w:rsidP="005F464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ED6353" w:rsidRPr="00CF4B22" w:rsidRDefault="00ED6353" w:rsidP="005F464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Геометрия</w:t>
            </w:r>
          </w:p>
        </w:tc>
        <w:tc>
          <w:tcPr>
            <w:tcW w:w="1687" w:type="dxa"/>
            <w:shd w:val="clear" w:color="auto" w:fill="FBD4B4" w:themeFill="accent6" w:themeFillTint="66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D6353" w:rsidRPr="00CF4B22" w:rsidTr="00744462">
        <w:tc>
          <w:tcPr>
            <w:tcW w:w="675" w:type="dxa"/>
            <w:shd w:val="clear" w:color="auto" w:fill="EAF1DD" w:themeFill="accent3" w:themeFillTint="33"/>
          </w:tcPr>
          <w:p w:rsidR="00ED6353" w:rsidRPr="00CF4B22" w:rsidRDefault="00ED6353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ED6353" w:rsidRDefault="00ED6353" w:rsidP="00C15623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ED6353" w:rsidRPr="00CF4B22" w:rsidRDefault="00ED6353" w:rsidP="00C15623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Биология</w:t>
            </w:r>
          </w:p>
        </w:tc>
        <w:tc>
          <w:tcPr>
            <w:tcW w:w="1985" w:type="dxa"/>
            <w:shd w:val="clear" w:color="auto" w:fill="EAF1DD" w:themeFill="accent3" w:themeFillTint="33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D6353" w:rsidRPr="00CF4B22" w:rsidTr="00744462">
        <w:tc>
          <w:tcPr>
            <w:tcW w:w="675" w:type="dxa"/>
            <w:shd w:val="clear" w:color="auto" w:fill="C4BC96" w:themeFill="background2" w:themeFillShade="BF"/>
          </w:tcPr>
          <w:p w:rsidR="00ED6353" w:rsidRPr="00CF4B22" w:rsidRDefault="00ED6353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D6353" w:rsidRDefault="00ED6353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ED6353" w:rsidRPr="00CF4B22" w:rsidRDefault="00ED6353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lastRenderedPageBreak/>
              <w:t>Информатика</w:t>
            </w:r>
          </w:p>
        </w:tc>
        <w:tc>
          <w:tcPr>
            <w:tcW w:w="1561" w:type="dxa"/>
            <w:shd w:val="clear" w:color="auto" w:fill="C4BC96" w:themeFill="background2" w:themeFillShade="BF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D6353" w:rsidRPr="00CF4B22" w:rsidTr="00744462">
        <w:tc>
          <w:tcPr>
            <w:tcW w:w="675" w:type="dxa"/>
          </w:tcPr>
          <w:p w:rsidR="00ED6353" w:rsidRPr="00CF4B22" w:rsidRDefault="00ED6353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09.09-13.09</w:t>
            </w:r>
          </w:p>
        </w:tc>
        <w:tc>
          <w:tcPr>
            <w:tcW w:w="1985" w:type="dxa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07.10-11.10</w:t>
            </w:r>
          </w:p>
        </w:tc>
        <w:tc>
          <w:tcPr>
            <w:tcW w:w="1561" w:type="dxa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11.11-15.11</w:t>
            </w:r>
          </w:p>
        </w:tc>
        <w:tc>
          <w:tcPr>
            <w:tcW w:w="1561" w:type="dxa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09.12-13.12</w:t>
            </w:r>
          </w:p>
        </w:tc>
        <w:tc>
          <w:tcPr>
            <w:tcW w:w="1561" w:type="dxa"/>
          </w:tcPr>
          <w:p w:rsidR="00ED6353" w:rsidRPr="00CF4B22" w:rsidRDefault="00ED6353" w:rsidP="0074446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09.01-10.01</w:t>
            </w:r>
          </w:p>
        </w:tc>
        <w:tc>
          <w:tcPr>
            <w:tcW w:w="1562" w:type="dxa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10.02-14.02</w:t>
            </w:r>
          </w:p>
        </w:tc>
        <w:tc>
          <w:tcPr>
            <w:tcW w:w="1562" w:type="dxa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10.03-14.03</w:t>
            </w:r>
          </w:p>
        </w:tc>
        <w:tc>
          <w:tcPr>
            <w:tcW w:w="1562" w:type="dxa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07.04-11.04</w:t>
            </w:r>
          </w:p>
        </w:tc>
        <w:tc>
          <w:tcPr>
            <w:tcW w:w="1687" w:type="dxa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12.05-16.05</w:t>
            </w:r>
          </w:p>
        </w:tc>
      </w:tr>
      <w:tr w:rsidR="00ED6353" w:rsidRPr="00CF4B22" w:rsidTr="00744462">
        <w:trPr>
          <w:trHeight w:val="276"/>
        </w:trPr>
        <w:tc>
          <w:tcPr>
            <w:tcW w:w="675" w:type="dxa"/>
            <w:shd w:val="clear" w:color="auto" w:fill="FFFF00"/>
          </w:tcPr>
          <w:p w:rsidR="00ED6353" w:rsidRPr="00CF4B22" w:rsidRDefault="00ED6353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</w:p>
        </w:tc>
        <w:tc>
          <w:tcPr>
            <w:tcW w:w="1843" w:type="dxa"/>
            <w:shd w:val="clear" w:color="auto" w:fill="FFFF00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ED6353" w:rsidRDefault="00ED6353" w:rsidP="00161D4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ED6353" w:rsidRPr="00CF4B22" w:rsidRDefault="00ED6353" w:rsidP="00161D4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физика</w:t>
            </w:r>
          </w:p>
        </w:tc>
        <w:tc>
          <w:tcPr>
            <w:tcW w:w="1561" w:type="dxa"/>
            <w:shd w:val="clear" w:color="auto" w:fill="FFFF00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D6353" w:rsidRDefault="00ED6353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ED6353" w:rsidRPr="00CF4B22" w:rsidRDefault="00ED6353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Химия </w:t>
            </w:r>
          </w:p>
        </w:tc>
        <w:tc>
          <w:tcPr>
            <w:tcW w:w="1561" w:type="dxa"/>
            <w:shd w:val="clear" w:color="auto" w:fill="FFFF00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FF00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D6353" w:rsidRPr="00CF4B22" w:rsidTr="00744462">
        <w:tc>
          <w:tcPr>
            <w:tcW w:w="675" w:type="dxa"/>
            <w:shd w:val="clear" w:color="auto" w:fill="FFC000"/>
          </w:tcPr>
          <w:p w:rsidR="00ED6353" w:rsidRPr="00CF4B22" w:rsidRDefault="00ED6353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анг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язык</w:t>
            </w:r>
          </w:p>
        </w:tc>
        <w:tc>
          <w:tcPr>
            <w:tcW w:w="1561" w:type="dxa"/>
            <w:shd w:val="clear" w:color="auto" w:fill="FFC000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D6353" w:rsidRPr="00CF4B22" w:rsidTr="00744462">
        <w:tc>
          <w:tcPr>
            <w:tcW w:w="675" w:type="dxa"/>
            <w:shd w:val="clear" w:color="auto" w:fill="FBD4B4" w:themeFill="accent6" w:themeFillTint="66"/>
          </w:tcPr>
          <w:p w:rsidR="00ED6353" w:rsidRPr="00CF4B22" w:rsidRDefault="00ED6353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анг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язык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D6353" w:rsidRDefault="00ED6353" w:rsidP="00C15623">
            <w:pPr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C15623">
              <w:rPr>
                <w:rFonts w:ascii="Times New Roman" w:hAnsi="Times New Roman" w:cs="Times New Roman"/>
                <w:b/>
                <w:sz w:val="18"/>
                <w:szCs w:val="24"/>
              </w:rPr>
              <w:t>Итоговое сочинение</w:t>
            </w:r>
          </w:p>
          <w:p w:rsidR="00ED6353" w:rsidRPr="00C15623" w:rsidRDefault="00ED6353" w:rsidP="00C15623">
            <w:pPr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4"/>
              </w:rPr>
              <w:t>(резерв)</w:t>
            </w:r>
          </w:p>
        </w:tc>
        <w:tc>
          <w:tcPr>
            <w:tcW w:w="1687" w:type="dxa"/>
            <w:shd w:val="clear" w:color="auto" w:fill="FBD4B4" w:themeFill="accent6" w:themeFillTint="66"/>
          </w:tcPr>
          <w:p w:rsidR="00ED6353" w:rsidRDefault="00ED6353" w:rsidP="005F464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ED6353" w:rsidRPr="00CF4B22" w:rsidRDefault="00ED6353" w:rsidP="005F464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Геометрия</w:t>
            </w:r>
          </w:p>
        </w:tc>
      </w:tr>
      <w:tr w:rsidR="00ED6353" w:rsidRPr="00CF4B22" w:rsidTr="00744462">
        <w:tc>
          <w:tcPr>
            <w:tcW w:w="675" w:type="dxa"/>
            <w:shd w:val="clear" w:color="auto" w:fill="EAF1DD" w:themeFill="accent3" w:themeFillTint="33"/>
          </w:tcPr>
          <w:p w:rsidR="00ED6353" w:rsidRPr="00CF4B22" w:rsidRDefault="00ED6353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ED6353" w:rsidRDefault="00ED6353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ED6353" w:rsidRPr="00CF4B22" w:rsidRDefault="00ED6353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Вероятность</w:t>
            </w:r>
          </w:p>
        </w:tc>
      </w:tr>
      <w:tr w:rsidR="00ED6353" w:rsidRPr="00CF4B22" w:rsidTr="00744462">
        <w:tc>
          <w:tcPr>
            <w:tcW w:w="675" w:type="dxa"/>
            <w:shd w:val="clear" w:color="auto" w:fill="C4BC96" w:themeFill="background2" w:themeFillShade="BF"/>
          </w:tcPr>
          <w:p w:rsidR="00ED6353" w:rsidRPr="00CF4B22" w:rsidRDefault="00ED6353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ED6353" w:rsidRDefault="00ED6353" w:rsidP="005F464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ED6353" w:rsidRPr="00CF4B22" w:rsidRDefault="00ED6353" w:rsidP="005F464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Алгебра</w:t>
            </w:r>
          </w:p>
        </w:tc>
      </w:tr>
      <w:tr w:rsidR="00ED6353" w:rsidRPr="00CF4B22" w:rsidTr="00744462">
        <w:tc>
          <w:tcPr>
            <w:tcW w:w="675" w:type="dxa"/>
          </w:tcPr>
          <w:p w:rsidR="00ED6353" w:rsidRPr="00CF4B22" w:rsidRDefault="00ED6353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16.09-20.09</w:t>
            </w:r>
          </w:p>
        </w:tc>
        <w:tc>
          <w:tcPr>
            <w:tcW w:w="1985" w:type="dxa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14.10-18.10</w:t>
            </w:r>
          </w:p>
        </w:tc>
        <w:tc>
          <w:tcPr>
            <w:tcW w:w="1561" w:type="dxa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18.11-22.11</w:t>
            </w:r>
          </w:p>
        </w:tc>
        <w:tc>
          <w:tcPr>
            <w:tcW w:w="1561" w:type="dxa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16.12-20.12</w:t>
            </w:r>
          </w:p>
        </w:tc>
        <w:tc>
          <w:tcPr>
            <w:tcW w:w="1561" w:type="dxa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13.01-17.01</w:t>
            </w:r>
          </w:p>
        </w:tc>
        <w:tc>
          <w:tcPr>
            <w:tcW w:w="1562" w:type="dxa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17.02-21.02</w:t>
            </w:r>
          </w:p>
        </w:tc>
        <w:tc>
          <w:tcPr>
            <w:tcW w:w="1562" w:type="dxa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17.03-21.03</w:t>
            </w:r>
          </w:p>
        </w:tc>
        <w:tc>
          <w:tcPr>
            <w:tcW w:w="1562" w:type="dxa"/>
          </w:tcPr>
          <w:p w:rsidR="00ED6353" w:rsidRPr="0046090F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14.04-18.04</w:t>
            </w:r>
          </w:p>
        </w:tc>
        <w:tc>
          <w:tcPr>
            <w:tcW w:w="1687" w:type="dxa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19.05-23.05</w:t>
            </w:r>
          </w:p>
        </w:tc>
      </w:tr>
      <w:tr w:rsidR="00ED6353" w:rsidRPr="00CF4B22" w:rsidTr="00744462">
        <w:tc>
          <w:tcPr>
            <w:tcW w:w="675" w:type="dxa"/>
            <w:shd w:val="clear" w:color="auto" w:fill="FFFF00"/>
          </w:tcPr>
          <w:p w:rsidR="00ED6353" w:rsidRPr="00CF4B22" w:rsidRDefault="00ED6353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</w:p>
        </w:tc>
        <w:tc>
          <w:tcPr>
            <w:tcW w:w="1843" w:type="dxa"/>
            <w:shd w:val="clear" w:color="auto" w:fill="FFFF00"/>
          </w:tcPr>
          <w:p w:rsidR="00ED6353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Сочинение</w:t>
            </w:r>
          </w:p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985" w:type="dxa"/>
            <w:shd w:val="clear" w:color="auto" w:fill="FFFF00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D6353" w:rsidRDefault="00ED6353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ED6353" w:rsidRPr="00CF4B22" w:rsidRDefault="00ED6353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687" w:type="dxa"/>
            <w:shd w:val="clear" w:color="auto" w:fill="FFFF00"/>
          </w:tcPr>
          <w:p w:rsidR="00ED6353" w:rsidRDefault="00ED6353" w:rsidP="005F464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ED6353" w:rsidRPr="00CF4B22" w:rsidRDefault="00ED6353" w:rsidP="005F464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Алгебра</w:t>
            </w:r>
          </w:p>
        </w:tc>
      </w:tr>
      <w:tr w:rsidR="00ED6353" w:rsidRPr="00CF4B22" w:rsidTr="00744462">
        <w:tc>
          <w:tcPr>
            <w:tcW w:w="675" w:type="dxa"/>
            <w:shd w:val="clear" w:color="auto" w:fill="FFC000"/>
          </w:tcPr>
          <w:p w:rsidR="00ED6353" w:rsidRPr="00CF4B22" w:rsidRDefault="00ED6353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ED6353" w:rsidRPr="001D7109" w:rsidRDefault="00ED6353" w:rsidP="00744462">
            <w:pPr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D6353" w:rsidRDefault="00ED6353" w:rsidP="005F464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ED6353" w:rsidRPr="00CF4B22" w:rsidRDefault="00ED6353" w:rsidP="005F464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Алгебра</w:t>
            </w:r>
          </w:p>
        </w:tc>
        <w:tc>
          <w:tcPr>
            <w:tcW w:w="1562" w:type="dxa"/>
            <w:shd w:val="clear" w:color="auto" w:fill="FFC000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анг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язык</w:t>
            </w:r>
          </w:p>
        </w:tc>
      </w:tr>
      <w:tr w:rsidR="00ED6353" w:rsidRPr="00CF4B22" w:rsidTr="00744462">
        <w:tc>
          <w:tcPr>
            <w:tcW w:w="675" w:type="dxa"/>
            <w:shd w:val="clear" w:color="auto" w:fill="FBD4B4" w:themeFill="accent6" w:themeFillTint="66"/>
          </w:tcPr>
          <w:p w:rsidR="00ED6353" w:rsidRPr="00CF4B22" w:rsidRDefault="00ED6353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ED6353" w:rsidRPr="001D7109" w:rsidRDefault="00ED6353" w:rsidP="00744462">
            <w:pPr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D6353" w:rsidRDefault="00ED6353" w:rsidP="00C15623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ED6353" w:rsidRPr="00CF4B22" w:rsidRDefault="00ED6353" w:rsidP="00C15623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Биология</w:t>
            </w:r>
          </w:p>
        </w:tc>
        <w:tc>
          <w:tcPr>
            <w:tcW w:w="1562" w:type="dxa"/>
            <w:shd w:val="clear" w:color="auto" w:fill="FBD4B4" w:themeFill="accent6" w:themeFillTint="66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ED6353" w:rsidRDefault="00ED6353" w:rsidP="00C15623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ED6353" w:rsidRPr="00CF4B22" w:rsidRDefault="00ED6353" w:rsidP="00C15623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Биология</w:t>
            </w:r>
          </w:p>
        </w:tc>
      </w:tr>
      <w:tr w:rsidR="00ED6353" w:rsidRPr="00CF4B22" w:rsidTr="00744462">
        <w:tc>
          <w:tcPr>
            <w:tcW w:w="675" w:type="dxa"/>
            <w:shd w:val="clear" w:color="auto" w:fill="EAF1DD" w:themeFill="accent3" w:themeFillTint="33"/>
          </w:tcPr>
          <w:p w:rsidR="00ED6353" w:rsidRPr="00CF4B22" w:rsidRDefault="00ED6353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ED6353" w:rsidRDefault="00ED6353" w:rsidP="00C15623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ED6353" w:rsidRPr="00CF4B22" w:rsidRDefault="00ED6353" w:rsidP="00C15623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Биология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D6353" w:rsidRDefault="00ED6353" w:rsidP="005F464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ED6353" w:rsidRPr="00CF4B22" w:rsidRDefault="00ED6353" w:rsidP="005F464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Вероятность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D6353" w:rsidRPr="00CF4B22" w:rsidTr="00744462">
        <w:tc>
          <w:tcPr>
            <w:tcW w:w="675" w:type="dxa"/>
            <w:shd w:val="clear" w:color="auto" w:fill="C4BC96" w:themeFill="background2" w:themeFillShade="BF"/>
          </w:tcPr>
          <w:p w:rsidR="00ED6353" w:rsidRPr="00CF4B22" w:rsidRDefault="00ED6353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D6353" w:rsidRPr="00CF4B22" w:rsidTr="00744462">
        <w:tc>
          <w:tcPr>
            <w:tcW w:w="675" w:type="dxa"/>
          </w:tcPr>
          <w:p w:rsidR="00ED6353" w:rsidRPr="00CF4B22" w:rsidRDefault="00ED6353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23.09-27.09</w:t>
            </w:r>
          </w:p>
        </w:tc>
        <w:tc>
          <w:tcPr>
            <w:tcW w:w="1985" w:type="dxa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21.10-25.10</w:t>
            </w:r>
          </w:p>
        </w:tc>
        <w:tc>
          <w:tcPr>
            <w:tcW w:w="1561" w:type="dxa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25.11-29.11</w:t>
            </w:r>
          </w:p>
        </w:tc>
        <w:tc>
          <w:tcPr>
            <w:tcW w:w="1561" w:type="dxa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23.12-28.12</w:t>
            </w:r>
          </w:p>
        </w:tc>
        <w:tc>
          <w:tcPr>
            <w:tcW w:w="1561" w:type="dxa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20.01-24.01</w:t>
            </w:r>
          </w:p>
        </w:tc>
        <w:tc>
          <w:tcPr>
            <w:tcW w:w="1562" w:type="dxa"/>
          </w:tcPr>
          <w:p w:rsidR="00ED6353" w:rsidRPr="00E81630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24.02-28.02</w:t>
            </w:r>
          </w:p>
        </w:tc>
        <w:tc>
          <w:tcPr>
            <w:tcW w:w="1562" w:type="dxa"/>
          </w:tcPr>
          <w:p w:rsidR="00ED6353" w:rsidRDefault="00ED6353" w:rsidP="00744462">
            <w:pPr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24.03-28.03</w:t>
            </w:r>
          </w:p>
          <w:p w:rsidR="00ED6353" w:rsidRPr="0046090F" w:rsidRDefault="00ED6353" w:rsidP="00744462">
            <w:pPr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каникулы</w:t>
            </w:r>
          </w:p>
        </w:tc>
        <w:tc>
          <w:tcPr>
            <w:tcW w:w="1562" w:type="dxa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21.04-25.04</w:t>
            </w:r>
          </w:p>
        </w:tc>
        <w:tc>
          <w:tcPr>
            <w:tcW w:w="1687" w:type="dxa"/>
          </w:tcPr>
          <w:p w:rsidR="00ED6353" w:rsidRPr="00CF4B22" w:rsidRDefault="00ED6353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</w:tr>
      <w:tr w:rsidR="00ED6353" w:rsidRPr="00CF4B22" w:rsidTr="00744462">
        <w:tc>
          <w:tcPr>
            <w:tcW w:w="675" w:type="dxa"/>
            <w:shd w:val="clear" w:color="auto" w:fill="FFFF00"/>
          </w:tcPr>
          <w:p w:rsidR="00ED6353" w:rsidRPr="00CF4B22" w:rsidRDefault="00ED6353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</w:p>
        </w:tc>
        <w:tc>
          <w:tcPr>
            <w:tcW w:w="1843" w:type="dxa"/>
            <w:shd w:val="clear" w:color="auto" w:fill="FFFF00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FFFF00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D6353" w:rsidRDefault="00ED6353" w:rsidP="005F464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ED6353" w:rsidRPr="00CF4B22" w:rsidRDefault="00ED6353" w:rsidP="005F464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Алгебра</w:t>
            </w:r>
          </w:p>
        </w:tc>
        <w:tc>
          <w:tcPr>
            <w:tcW w:w="1561" w:type="dxa"/>
            <w:shd w:val="clear" w:color="auto" w:fill="FFFF00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D6353" w:rsidRDefault="00ED6353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ED6353" w:rsidRPr="00CF4B22" w:rsidRDefault="00ED6353" w:rsidP="001C405E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Химия </w:t>
            </w:r>
          </w:p>
        </w:tc>
        <w:tc>
          <w:tcPr>
            <w:tcW w:w="1687" w:type="dxa"/>
            <w:shd w:val="clear" w:color="auto" w:fill="FFFF00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D6353" w:rsidRPr="00CF4B22" w:rsidTr="00744462">
        <w:tc>
          <w:tcPr>
            <w:tcW w:w="675" w:type="dxa"/>
            <w:shd w:val="clear" w:color="auto" w:fill="FFC000"/>
          </w:tcPr>
          <w:p w:rsidR="00ED6353" w:rsidRPr="00CF4B22" w:rsidRDefault="00ED6353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FFC000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D6353" w:rsidRDefault="00ED6353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ED6353" w:rsidRPr="00CF4B22" w:rsidRDefault="00ED6353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561" w:type="dxa"/>
            <w:shd w:val="clear" w:color="auto" w:fill="FFC000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24"/>
              </w:rPr>
              <w:t>анг</w:t>
            </w:r>
            <w:proofErr w:type="spellEnd"/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язык</w:t>
            </w:r>
          </w:p>
        </w:tc>
        <w:tc>
          <w:tcPr>
            <w:tcW w:w="1562" w:type="dxa"/>
            <w:shd w:val="clear" w:color="auto" w:fill="FFC000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FC000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D6353" w:rsidRPr="00CF4B22" w:rsidTr="00744462">
        <w:tc>
          <w:tcPr>
            <w:tcW w:w="675" w:type="dxa"/>
            <w:shd w:val="clear" w:color="auto" w:fill="FBD4B4" w:themeFill="accent6" w:themeFillTint="66"/>
          </w:tcPr>
          <w:p w:rsidR="00ED6353" w:rsidRPr="00CF4B22" w:rsidRDefault="00ED6353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D6353" w:rsidRDefault="00ED6353" w:rsidP="005F464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ED6353" w:rsidRPr="00CF4B22" w:rsidRDefault="00ED6353" w:rsidP="005F464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Геометрия</w:t>
            </w:r>
          </w:p>
        </w:tc>
        <w:tc>
          <w:tcPr>
            <w:tcW w:w="1561" w:type="dxa"/>
            <w:shd w:val="clear" w:color="auto" w:fill="FBD4B4" w:themeFill="accent6" w:themeFillTint="66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D6353" w:rsidRPr="00CF4B22" w:rsidTr="00744462">
        <w:tc>
          <w:tcPr>
            <w:tcW w:w="675" w:type="dxa"/>
            <w:shd w:val="clear" w:color="auto" w:fill="EAF1DD" w:themeFill="accent3" w:themeFillTint="33"/>
          </w:tcPr>
          <w:p w:rsidR="00ED6353" w:rsidRPr="00CF4B22" w:rsidRDefault="00ED6353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D6353" w:rsidRDefault="00ED6353" w:rsidP="00C15623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ED6353" w:rsidRPr="00CF4B22" w:rsidRDefault="00ED6353" w:rsidP="00C15623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Биология</w:t>
            </w:r>
          </w:p>
        </w:tc>
        <w:tc>
          <w:tcPr>
            <w:tcW w:w="1561" w:type="dxa"/>
            <w:shd w:val="clear" w:color="auto" w:fill="EAF1DD" w:themeFill="accent3" w:themeFillTint="33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D6353" w:rsidRPr="00CF4B22" w:rsidTr="00744462">
        <w:tc>
          <w:tcPr>
            <w:tcW w:w="675" w:type="dxa"/>
            <w:shd w:val="clear" w:color="auto" w:fill="C4BC96" w:themeFill="background2" w:themeFillShade="BF"/>
          </w:tcPr>
          <w:p w:rsidR="00ED6353" w:rsidRPr="00CF4B22" w:rsidRDefault="00ED6353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CF4B22"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ED6353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ED6353" w:rsidRPr="005F4648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Алгебра </w:t>
            </w:r>
          </w:p>
        </w:tc>
        <w:tc>
          <w:tcPr>
            <w:tcW w:w="1985" w:type="dxa"/>
            <w:shd w:val="clear" w:color="auto" w:fill="C4BC96" w:themeFill="background2" w:themeFillShade="BF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D6353" w:rsidRDefault="00ED6353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ED6353" w:rsidRPr="00CF4B22" w:rsidRDefault="00ED6353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Информатика</w:t>
            </w:r>
          </w:p>
        </w:tc>
        <w:tc>
          <w:tcPr>
            <w:tcW w:w="1562" w:type="dxa"/>
            <w:shd w:val="clear" w:color="auto" w:fill="C4BC96" w:themeFill="background2" w:themeFillShade="BF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D6353" w:rsidRPr="00CF4B22" w:rsidTr="00744462">
        <w:tc>
          <w:tcPr>
            <w:tcW w:w="675" w:type="dxa"/>
          </w:tcPr>
          <w:p w:rsidR="00ED6353" w:rsidRPr="00CF4B22" w:rsidRDefault="00ED6353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843" w:type="dxa"/>
          </w:tcPr>
          <w:p w:rsidR="00ED6353" w:rsidRPr="00CF4B22" w:rsidRDefault="00ED6353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985" w:type="dxa"/>
          </w:tcPr>
          <w:p w:rsidR="00ED6353" w:rsidRDefault="00ED6353" w:rsidP="00744462">
            <w:pPr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28.10-01.11</w:t>
            </w:r>
          </w:p>
          <w:p w:rsidR="00ED6353" w:rsidRPr="00E334A5" w:rsidRDefault="00ED6353" w:rsidP="00744462">
            <w:pPr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каникулы</w:t>
            </w:r>
          </w:p>
        </w:tc>
        <w:tc>
          <w:tcPr>
            <w:tcW w:w="1561" w:type="dxa"/>
          </w:tcPr>
          <w:p w:rsidR="00ED6353" w:rsidRPr="00CF4B22" w:rsidRDefault="00ED6353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1" w:type="dxa"/>
          </w:tcPr>
          <w:p w:rsidR="00ED6353" w:rsidRPr="00F2329A" w:rsidRDefault="00ED6353" w:rsidP="00744462"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24"/>
              </w:rPr>
            </w:pPr>
            <w:r w:rsidRPr="00F2329A"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29.12-08.01</w:t>
            </w:r>
          </w:p>
          <w:p w:rsidR="00ED6353" w:rsidRPr="00CF4B22" w:rsidRDefault="00ED6353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F2329A">
              <w:rPr>
                <w:rFonts w:ascii="Times New Roman" w:hAnsi="Times New Roman" w:cs="Times New Roman"/>
                <w:color w:val="FF0000"/>
                <w:sz w:val="18"/>
                <w:szCs w:val="24"/>
              </w:rPr>
              <w:t>каникулы</w:t>
            </w:r>
          </w:p>
        </w:tc>
        <w:tc>
          <w:tcPr>
            <w:tcW w:w="1561" w:type="dxa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27.01-31.01</w:t>
            </w:r>
          </w:p>
        </w:tc>
        <w:tc>
          <w:tcPr>
            <w:tcW w:w="1562" w:type="dxa"/>
          </w:tcPr>
          <w:p w:rsidR="00ED6353" w:rsidRPr="00CF4B22" w:rsidRDefault="00ED6353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2" w:type="dxa"/>
          </w:tcPr>
          <w:p w:rsidR="00ED6353" w:rsidRPr="00CF4B22" w:rsidRDefault="00ED6353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  <w:tc>
          <w:tcPr>
            <w:tcW w:w="1562" w:type="dxa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28.04-02.05</w:t>
            </w:r>
          </w:p>
        </w:tc>
        <w:tc>
          <w:tcPr>
            <w:tcW w:w="1687" w:type="dxa"/>
          </w:tcPr>
          <w:p w:rsidR="00ED6353" w:rsidRPr="00CF4B22" w:rsidRDefault="00ED6353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Х</w:t>
            </w:r>
          </w:p>
        </w:tc>
      </w:tr>
      <w:tr w:rsidR="00ED6353" w:rsidRPr="00CF4B22" w:rsidTr="00744462">
        <w:tc>
          <w:tcPr>
            <w:tcW w:w="675" w:type="dxa"/>
            <w:shd w:val="clear" w:color="auto" w:fill="FFFF00"/>
          </w:tcPr>
          <w:p w:rsidR="00ED6353" w:rsidRPr="00CF4B22" w:rsidRDefault="00ED6353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ПН</w:t>
            </w:r>
          </w:p>
        </w:tc>
        <w:tc>
          <w:tcPr>
            <w:tcW w:w="1843" w:type="dxa"/>
            <w:shd w:val="clear" w:color="auto" w:fill="FFFF00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FF00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FF00"/>
          </w:tcPr>
          <w:p w:rsidR="00ED6353" w:rsidRDefault="00ED6353" w:rsidP="00161D4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ED6353" w:rsidRPr="00CF4B22" w:rsidRDefault="00ED6353" w:rsidP="00161D40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физика</w:t>
            </w:r>
          </w:p>
        </w:tc>
        <w:tc>
          <w:tcPr>
            <w:tcW w:w="1687" w:type="dxa"/>
            <w:shd w:val="clear" w:color="auto" w:fill="FFFF00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D6353" w:rsidRPr="00CF4B22" w:rsidTr="00744462">
        <w:tc>
          <w:tcPr>
            <w:tcW w:w="675" w:type="dxa"/>
            <w:shd w:val="clear" w:color="auto" w:fill="FFC000"/>
          </w:tcPr>
          <w:p w:rsidR="00ED6353" w:rsidRPr="00CF4B22" w:rsidRDefault="00ED6353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ВТ</w:t>
            </w:r>
          </w:p>
        </w:tc>
        <w:tc>
          <w:tcPr>
            <w:tcW w:w="1843" w:type="dxa"/>
            <w:shd w:val="clear" w:color="auto" w:fill="FFC000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FC000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FC000"/>
          </w:tcPr>
          <w:p w:rsidR="00ED6353" w:rsidRDefault="00ED6353" w:rsidP="005F464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КР</w:t>
            </w:r>
          </w:p>
          <w:p w:rsidR="00ED6353" w:rsidRPr="00CF4B22" w:rsidRDefault="00ED6353" w:rsidP="005F4648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Алгебра</w:t>
            </w:r>
          </w:p>
        </w:tc>
        <w:tc>
          <w:tcPr>
            <w:tcW w:w="1562" w:type="dxa"/>
            <w:shd w:val="clear" w:color="auto" w:fill="FFC000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FC000"/>
          </w:tcPr>
          <w:p w:rsidR="00ED6353" w:rsidRDefault="00ED6353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КР </w:t>
            </w:r>
          </w:p>
          <w:p w:rsidR="00ED6353" w:rsidRPr="00CF4B22" w:rsidRDefault="00ED6353" w:rsidP="00446206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Русский язык</w:t>
            </w:r>
          </w:p>
        </w:tc>
        <w:tc>
          <w:tcPr>
            <w:tcW w:w="1687" w:type="dxa"/>
            <w:shd w:val="clear" w:color="auto" w:fill="FFC000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D6353" w:rsidRPr="00CF4B22" w:rsidTr="00744462">
        <w:tc>
          <w:tcPr>
            <w:tcW w:w="675" w:type="dxa"/>
            <w:shd w:val="clear" w:color="auto" w:fill="FBD4B4" w:themeFill="accent6" w:themeFillTint="66"/>
          </w:tcPr>
          <w:p w:rsidR="00ED6353" w:rsidRPr="00CF4B22" w:rsidRDefault="00ED6353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СР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FBD4B4" w:themeFill="accent6" w:themeFillTint="66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FBD4B4" w:themeFill="accent6" w:themeFillTint="66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FBD4B4" w:themeFill="accent6" w:themeFillTint="66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D6353" w:rsidRPr="00CF4B22" w:rsidTr="00744462">
        <w:tc>
          <w:tcPr>
            <w:tcW w:w="675" w:type="dxa"/>
            <w:shd w:val="clear" w:color="auto" w:fill="EAF1DD" w:themeFill="accent3" w:themeFillTint="33"/>
          </w:tcPr>
          <w:p w:rsidR="00ED6353" w:rsidRPr="00CF4B22" w:rsidRDefault="00ED6353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ЧТ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EAF1DD" w:themeFill="accent3" w:themeFillTint="33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EAF1DD" w:themeFill="accent3" w:themeFillTint="33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EAF1DD" w:themeFill="accent3" w:themeFillTint="33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EAF1DD" w:themeFill="accent3" w:themeFillTint="33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D6353" w:rsidRPr="00CF4B22" w:rsidTr="00744462">
        <w:tc>
          <w:tcPr>
            <w:tcW w:w="675" w:type="dxa"/>
            <w:shd w:val="clear" w:color="auto" w:fill="C4BC96" w:themeFill="background2" w:themeFillShade="BF"/>
          </w:tcPr>
          <w:p w:rsidR="00ED6353" w:rsidRPr="00CF4B22" w:rsidRDefault="00ED6353" w:rsidP="00744462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ПТ</w:t>
            </w:r>
          </w:p>
        </w:tc>
        <w:tc>
          <w:tcPr>
            <w:tcW w:w="1843" w:type="dxa"/>
            <w:shd w:val="clear" w:color="auto" w:fill="C4BC96" w:themeFill="background2" w:themeFillShade="BF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985" w:type="dxa"/>
            <w:shd w:val="clear" w:color="auto" w:fill="C4BC96" w:themeFill="background2" w:themeFillShade="BF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1" w:type="dxa"/>
            <w:shd w:val="clear" w:color="auto" w:fill="C4BC96" w:themeFill="background2" w:themeFillShade="BF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562" w:type="dxa"/>
            <w:shd w:val="clear" w:color="auto" w:fill="C4BC96" w:themeFill="background2" w:themeFillShade="BF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687" w:type="dxa"/>
            <w:shd w:val="clear" w:color="auto" w:fill="C4BC96" w:themeFill="background2" w:themeFillShade="BF"/>
          </w:tcPr>
          <w:p w:rsidR="00ED6353" w:rsidRPr="00CF4B22" w:rsidRDefault="00ED6353" w:rsidP="00744462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D6353" w:rsidTr="00744462">
        <w:tc>
          <w:tcPr>
            <w:tcW w:w="675" w:type="dxa"/>
          </w:tcPr>
          <w:p w:rsidR="00ED6353" w:rsidRDefault="00ED6353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ED6353" w:rsidRDefault="00ED6353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5" w:type="dxa"/>
          </w:tcPr>
          <w:p w:rsidR="00ED6353" w:rsidRDefault="00ED6353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ED6353" w:rsidRDefault="00ED6353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ED6353" w:rsidRDefault="00ED6353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1" w:type="dxa"/>
          </w:tcPr>
          <w:p w:rsidR="00ED6353" w:rsidRDefault="00ED6353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ED6353" w:rsidRDefault="00ED6353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ED6353" w:rsidRDefault="00ED6353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62" w:type="dxa"/>
          </w:tcPr>
          <w:p w:rsidR="00ED6353" w:rsidRDefault="00ED6353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87" w:type="dxa"/>
          </w:tcPr>
          <w:p w:rsidR="00ED6353" w:rsidRDefault="00ED6353" w:rsidP="00744462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E81630" w:rsidRPr="00E81630" w:rsidRDefault="00E81630" w:rsidP="00E81630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</w:rPr>
      </w:pPr>
    </w:p>
    <w:p w:rsidR="00AD3821" w:rsidRDefault="00576FF0" w:rsidP="00AD3821">
      <w:pPr>
        <w:spacing w:line="240" w:lineRule="auto"/>
        <w:contextualSpacing/>
        <w:rPr>
          <w:b/>
          <w:i/>
        </w:rPr>
      </w:pPr>
      <w:r>
        <w:rPr>
          <w:b/>
          <w:i/>
        </w:rPr>
        <w:t>Английский язык – 4 часа , отведенных на ОП, по УП 102 ч, 4</w:t>
      </w:r>
      <w:r w:rsidR="00AD3821">
        <w:rPr>
          <w:b/>
          <w:i/>
        </w:rPr>
        <w:t xml:space="preserve"> % объем ОП</w:t>
      </w:r>
    </w:p>
    <w:p w:rsidR="00AD3821" w:rsidRDefault="006648EC" w:rsidP="00AD3821">
      <w:pPr>
        <w:spacing w:line="240" w:lineRule="auto"/>
        <w:contextualSpacing/>
        <w:rPr>
          <w:b/>
          <w:i/>
        </w:rPr>
      </w:pPr>
      <w:r>
        <w:rPr>
          <w:b/>
          <w:i/>
        </w:rPr>
        <w:t xml:space="preserve">Математика – 9 </w:t>
      </w:r>
      <w:r w:rsidR="00AD3821">
        <w:rPr>
          <w:b/>
          <w:i/>
        </w:rPr>
        <w:t>ча</w:t>
      </w:r>
      <w:r>
        <w:rPr>
          <w:b/>
          <w:i/>
        </w:rPr>
        <w:t>сов, отведенных на ОП, по УП 136</w:t>
      </w:r>
      <w:r w:rsidR="00FD6EC6">
        <w:rPr>
          <w:b/>
          <w:i/>
        </w:rPr>
        <w:t xml:space="preserve"> ч</w:t>
      </w:r>
      <w:r>
        <w:rPr>
          <w:b/>
          <w:i/>
        </w:rPr>
        <w:t>(</w:t>
      </w:r>
      <w:proofErr w:type="spellStart"/>
      <w:r>
        <w:rPr>
          <w:b/>
          <w:i/>
        </w:rPr>
        <w:t>алгебра+геометрия</w:t>
      </w:r>
      <w:proofErr w:type="spellEnd"/>
      <w:r>
        <w:rPr>
          <w:b/>
          <w:i/>
        </w:rPr>
        <w:t>), 7</w:t>
      </w:r>
      <w:r w:rsidR="00AD3821">
        <w:rPr>
          <w:b/>
          <w:i/>
        </w:rPr>
        <w:t xml:space="preserve">  % объем ОП</w:t>
      </w:r>
    </w:p>
    <w:p w:rsidR="006648EC" w:rsidRDefault="006648EC" w:rsidP="006648EC">
      <w:pPr>
        <w:spacing w:line="240" w:lineRule="auto"/>
        <w:contextualSpacing/>
        <w:rPr>
          <w:b/>
          <w:i/>
        </w:rPr>
      </w:pPr>
      <w:r w:rsidRPr="00FD6AB9">
        <w:rPr>
          <w:b/>
        </w:rPr>
        <w:t>Вероятность и статистика-</w:t>
      </w:r>
      <w:r>
        <w:rPr>
          <w:b/>
          <w:i/>
        </w:rPr>
        <w:t xml:space="preserve"> 2 часа, отведенных на ОП, по УП 34 ч,  6 % объем ОП</w:t>
      </w:r>
    </w:p>
    <w:p w:rsidR="006648EC" w:rsidRDefault="006648EC" w:rsidP="00AD3821">
      <w:pPr>
        <w:spacing w:line="240" w:lineRule="auto"/>
        <w:contextualSpacing/>
        <w:rPr>
          <w:b/>
          <w:i/>
        </w:rPr>
      </w:pPr>
      <w:r>
        <w:rPr>
          <w:b/>
          <w:i/>
        </w:rPr>
        <w:t>Информатика-2 часа,</w:t>
      </w:r>
      <w:r w:rsidRPr="00FD6EC6">
        <w:rPr>
          <w:b/>
          <w:i/>
        </w:rPr>
        <w:t xml:space="preserve"> </w:t>
      </w:r>
      <w:r>
        <w:rPr>
          <w:b/>
          <w:i/>
        </w:rPr>
        <w:t>отведенных на ОП, по УП 34 ч, 6  % объем ОП</w:t>
      </w:r>
    </w:p>
    <w:p w:rsidR="00AD3821" w:rsidRDefault="00AD3821" w:rsidP="00AD3821">
      <w:pPr>
        <w:spacing w:line="240" w:lineRule="auto"/>
        <w:contextualSpacing/>
        <w:rPr>
          <w:b/>
          <w:i/>
        </w:rPr>
      </w:pPr>
      <w:r>
        <w:rPr>
          <w:b/>
          <w:i/>
        </w:rPr>
        <w:t>Русский я</w:t>
      </w:r>
      <w:r w:rsidR="00B83A93">
        <w:rPr>
          <w:b/>
          <w:i/>
        </w:rPr>
        <w:t>зык –</w:t>
      </w:r>
      <w:r w:rsidR="00FA305E">
        <w:rPr>
          <w:b/>
          <w:i/>
        </w:rPr>
        <w:t xml:space="preserve"> 5 </w:t>
      </w:r>
      <w:r>
        <w:rPr>
          <w:b/>
          <w:i/>
        </w:rPr>
        <w:t>ч</w:t>
      </w:r>
      <w:r w:rsidR="00B83A93">
        <w:rPr>
          <w:b/>
          <w:i/>
        </w:rPr>
        <w:t>а</w:t>
      </w:r>
      <w:r w:rsidR="00FA305E">
        <w:rPr>
          <w:b/>
          <w:i/>
        </w:rPr>
        <w:t>сов, отведенных на ОП, по УП 68 ч, 7</w:t>
      </w:r>
      <w:r w:rsidR="00B83A93">
        <w:rPr>
          <w:b/>
          <w:i/>
        </w:rPr>
        <w:t xml:space="preserve"> % объем ОП</w:t>
      </w:r>
    </w:p>
    <w:p w:rsidR="00C24467" w:rsidRDefault="00ED6353" w:rsidP="00C24467">
      <w:pPr>
        <w:spacing w:line="240" w:lineRule="auto"/>
        <w:contextualSpacing/>
        <w:rPr>
          <w:b/>
          <w:i/>
        </w:rPr>
      </w:pPr>
      <w:r>
        <w:rPr>
          <w:b/>
          <w:i/>
        </w:rPr>
        <w:t>Физика -  4</w:t>
      </w:r>
      <w:r w:rsidR="00AD3821">
        <w:rPr>
          <w:b/>
          <w:i/>
        </w:rPr>
        <w:t xml:space="preserve"> ч</w:t>
      </w:r>
      <w:r>
        <w:rPr>
          <w:b/>
          <w:i/>
        </w:rPr>
        <w:t>аса</w:t>
      </w:r>
      <w:r w:rsidR="00FD6AB9">
        <w:rPr>
          <w:b/>
          <w:i/>
        </w:rPr>
        <w:t xml:space="preserve">, </w:t>
      </w:r>
      <w:r>
        <w:rPr>
          <w:b/>
          <w:i/>
        </w:rPr>
        <w:t>отведенных на ОП, по УП 68 ч,  6</w:t>
      </w:r>
      <w:r w:rsidR="00AD3821">
        <w:rPr>
          <w:b/>
          <w:i/>
        </w:rPr>
        <w:t xml:space="preserve"> % объем ОП</w:t>
      </w:r>
      <w:r w:rsidR="00C24467" w:rsidRPr="00C24467">
        <w:rPr>
          <w:b/>
          <w:i/>
        </w:rPr>
        <w:t xml:space="preserve"> </w:t>
      </w:r>
    </w:p>
    <w:p w:rsidR="00C24467" w:rsidRDefault="00C24467" w:rsidP="00C24467">
      <w:pPr>
        <w:spacing w:line="240" w:lineRule="auto"/>
        <w:contextualSpacing/>
        <w:rPr>
          <w:b/>
          <w:i/>
        </w:rPr>
      </w:pPr>
      <w:r>
        <w:rPr>
          <w:b/>
          <w:i/>
        </w:rPr>
        <w:lastRenderedPageBreak/>
        <w:t>Химия -  2 часа, отведенных на ОП, по УП 34 ч,  6  % объем ОП</w:t>
      </w:r>
    </w:p>
    <w:p w:rsidR="001C405E" w:rsidRDefault="001C405E" w:rsidP="001C405E">
      <w:pPr>
        <w:spacing w:line="240" w:lineRule="auto"/>
        <w:contextualSpacing/>
        <w:rPr>
          <w:b/>
          <w:i/>
        </w:rPr>
      </w:pPr>
      <w:r>
        <w:rPr>
          <w:b/>
          <w:i/>
        </w:rPr>
        <w:t>Би</w:t>
      </w:r>
      <w:r w:rsidR="00C15623">
        <w:rPr>
          <w:b/>
          <w:i/>
        </w:rPr>
        <w:t>ология -5</w:t>
      </w:r>
      <w:r>
        <w:rPr>
          <w:b/>
          <w:i/>
        </w:rPr>
        <w:t>ч, от</w:t>
      </w:r>
      <w:r w:rsidR="00C15623">
        <w:rPr>
          <w:b/>
          <w:i/>
        </w:rPr>
        <w:t>веденных на ОП, по УП 102 часа, 5</w:t>
      </w:r>
      <w:r>
        <w:rPr>
          <w:b/>
          <w:i/>
        </w:rPr>
        <w:t xml:space="preserve"> % объем ОП</w:t>
      </w:r>
    </w:p>
    <w:p w:rsidR="001C405E" w:rsidRDefault="001C405E" w:rsidP="001C405E">
      <w:pPr>
        <w:spacing w:line="240" w:lineRule="auto"/>
        <w:contextualSpacing/>
        <w:rPr>
          <w:b/>
          <w:i/>
        </w:rPr>
      </w:pPr>
    </w:p>
    <w:p w:rsidR="006F0616" w:rsidRDefault="006F0616"/>
    <w:sectPr w:rsidR="006F0616" w:rsidSect="00E81630">
      <w:pgSz w:w="16838" w:h="11906" w:orient="landscape"/>
      <w:pgMar w:top="227" w:right="720" w:bottom="232" w:left="720" w:header="709" w:footer="709" w:gutter="0"/>
      <w:cols w:space="708"/>
      <w:docGrid w:linePitch="360"/>
    </w:sectPr>
  </w:body>
</w:document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ragmaticaCondCT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ragmaticaCondCTT Cyr">
    <w:altName w:val="Times New Roman"/>
    <w:charset w:val="CC"/>
    <w:family w:val="auto"/>
    <w:pitch w:val="variable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517451"/>
    <w:multiLevelType w:val="hybridMultilevel"/>
    <w:tmpl w:val="353CA77E"/>
    <w:lvl w:ilvl="0" w:tplc="98794502">
      <w:start w:val="1"/>
      <w:numFmt w:val="decimal"/>
      <w:lvlText w:val="%1."/>
      <w:lvlJc w:val="left"/>
      <w:pPr>
        <w:ind w:left="720" w:hanging="360"/>
      </w:pPr>
    </w:lvl>
    <w:lvl w:ilvl="1" w:tplc="98794502" w:tentative="1">
      <w:start w:val="1"/>
      <w:numFmt w:val="lowerLetter"/>
      <w:lvlText w:val="%2."/>
      <w:lvlJc w:val="left"/>
      <w:pPr>
        <w:ind w:left="1440" w:hanging="360"/>
      </w:pPr>
    </w:lvl>
    <w:lvl w:ilvl="2" w:tplc="98794502" w:tentative="1">
      <w:start w:val="1"/>
      <w:numFmt w:val="lowerRoman"/>
      <w:lvlText w:val="%3."/>
      <w:lvlJc w:val="right"/>
      <w:pPr>
        <w:ind w:left="2160" w:hanging="180"/>
      </w:pPr>
    </w:lvl>
    <w:lvl w:ilvl="3" w:tplc="98794502" w:tentative="1">
      <w:start w:val="1"/>
      <w:numFmt w:val="decimal"/>
      <w:lvlText w:val="%4."/>
      <w:lvlJc w:val="left"/>
      <w:pPr>
        <w:ind w:left="2880" w:hanging="360"/>
      </w:pPr>
    </w:lvl>
    <w:lvl w:ilvl="4" w:tplc="98794502" w:tentative="1">
      <w:start w:val="1"/>
      <w:numFmt w:val="lowerLetter"/>
      <w:lvlText w:val="%5."/>
      <w:lvlJc w:val="left"/>
      <w:pPr>
        <w:ind w:left="3600" w:hanging="360"/>
      </w:pPr>
    </w:lvl>
    <w:lvl w:ilvl="5" w:tplc="98794502" w:tentative="1">
      <w:start w:val="1"/>
      <w:numFmt w:val="lowerRoman"/>
      <w:lvlText w:val="%6."/>
      <w:lvlJc w:val="right"/>
      <w:pPr>
        <w:ind w:left="4320" w:hanging="180"/>
      </w:pPr>
    </w:lvl>
    <w:lvl w:ilvl="6" w:tplc="98794502" w:tentative="1">
      <w:start w:val="1"/>
      <w:numFmt w:val="decimal"/>
      <w:lvlText w:val="%7."/>
      <w:lvlJc w:val="left"/>
      <w:pPr>
        <w:ind w:left="5040" w:hanging="360"/>
      </w:pPr>
    </w:lvl>
    <w:lvl w:ilvl="7" w:tplc="98794502" w:tentative="1">
      <w:start w:val="1"/>
      <w:numFmt w:val="lowerLetter"/>
      <w:lvlText w:val="%8."/>
      <w:lvlJc w:val="left"/>
      <w:pPr>
        <w:ind w:left="5760" w:hanging="360"/>
      </w:pPr>
    </w:lvl>
    <w:lvl w:ilvl="8" w:tplc="98794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">
    <w:nsid w:val="2E5E7F94"/>
    <w:multiLevelType w:val="hybridMultilevel"/>
    <w:tmpl w:val="371CB226"/>
    <w:lvl w:ilvl="0" w:tplc="512031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4E030807"/>
    <w:multiLevelType w:val="multilevel"/>
    <w:tmpl w:val="0C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5"/>
  </w:num>
  <w:num w:numId="2">
    <w:abstractNumId w:val="7"/>
  </w:num>
  <w:num w:numId="3">
    <w:abstractNumId w:val="8"/>
  </w:num>
  <w:num w:numId="4">
    <w:abstractNumId w:val="6"/>
  </w:num>
  <w:num w:numId="5">
    <w:abstractNumId w:val="3"/>
  </w:num>
  <w:num w:numId="6">
    <w:abstractNumId w:val="1"/>
  </w:num>
  <w:num w:numId="7">
    <w:abstractNumId w:val="4"/>
  </w:num>
  <w:num w:numId="8">
    <w:abstractNumId w:val="2"/>
  </w:num>
  <w:num w:numId="9">
    <w:abstractNumId w:val="0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966"/>
    <w:rsid w:val="00005891"/>
    <w:rsid w:val="00007C4F"/>
    <w:rsid w:val="00023C36"/>
    <w:rsid w:val="000249FA"/>
    <w:rsid w:val="000262C8"/>
    <w:rsid w:val="00033330"/>
    <w:rsid w:val="00040E7E"/>
    <w:rsid w:val="00094F6F"/>
    <w:rsid w:val="000C6D06"/>
    <w:rsid w:val="0010544E"/>
    <w:rsid w:val="0010601A"/>
    <w:rsid w:val="0011638D"/>
    <w:rsid w:val="00120805"/>
    <w:rsid w:val="00126830"/>
    <w:rsid w:val="001458D9"/>
    <w:rsid w:val="00145A41"/>
    <w:rsid w:val="0015122B"/>
    <w:rsid w:val="00167032"/>
    <w:rsid w:val="00167DDA"/>
    <w:rsid w:val="001837AC"/>
    <w:rsid w:val="00195966"/>
    <w:rsid w:val="001B58C3"/>
    <w:rsid w:val="001C405E"/>
    <w:rsid w:val="001C4B04"/>
    <w:rsid w:val="001D7109"/>
    <w:rsid w:val="001E2B38"/>
    <w:rsid w:val="001E6039"/>
    <w:rsid w:val="001F212F"/>
    <w:rsid w:val="0021384D"/>
    <w:rsid w:val="002138D0"/>
    <w:rsid w:val="0023435F"/>
    <w:rsid w:val="00235F64"/>
    <w:rsid w:val="00243352"/>
    <w:rsid w:val="0024605A"/>
    <w:rsid w:val="00250840"/>
    <w:rsid w:val="002511F6"/>
    <w:rsid w:val="00254B72"/>
    <w:rsid w:val="00270F5F"/>
    <w:rsid w:val="002A0211"/>
    <w:rsid w:val="002B28C2"/>
    <w:rsid w:val="002F76E3"/>
    <w:rsid w:val="00302544"/>
    <w:rsid w:val="00312CC2"/>
    <w:rsid w:val="00332134"/>
    <w:rsid w:val="0036080B"/>
    <w:rsid w:val="00361263"/>
    <w:rsid w:val="00382BF9"/>
    <w:rsid w:val="003C2664"/>
    <w:rsid w:val="003C3AAC"/>
    <w:rsid w:val="003D09F5"/>
    <w:rsid w:val="003E279C"/>
    <w:rsid w:val="003F6F7A"/>
    <w:rsid w:val="00407ADE"/>
    <w:rsid w:val="004277EC"/>
    <w:rsid w:val="00446206"/>
    <w:rsid w:val="0046090F"/>
    <w:rsid w:val="00461AE2"/>
    <w:rsid w:val="00471EB8"/>
    <w:rsid w:val="00481DB3"/>
    <w:rsid w:val="00485561"/>
    <w:rsid w:val="00490E5B"/>
    <w:rsid w:val="004A1D8B"/>
    <w:rsid w:val="004D147C"/>
    <w:rsid w:val="004F04CC"/>
    <w:rsid w:val="005021E6"/>
    <w:rsid w:val="005124F3"/>
    <w:rsid w:val="005211B2"/>
    <w:rsid w:val="00533D2A"/>
    <w:rsid w:val="005340FD"/>
    <w:rsid w:val="00550951"/>
    <w:rsid w:val="00576FF0"/>
    <w:rsid w:val="00581AB0"/>
    <w:rsid w:val="005D2B0C"/>
    <w:rsid w:val="005D3A0F"/>
    <w:rsid w:val="005F4648"/>
    <w:rsid w:val="005F6624"/>
    <w:rsid w:val="005F75E8"/>
    <w:rsid w:val="006416B5"/>
    <w:rsid w:val="00655ACD"/>
    <w:rsid w:val="006648EC"/>
    <w:rsid w:val="00666043"/>
    <w:rsid w:val="00690FDF"/>
    <w:rsid w:val="006B7104"/>
    <w:rsid w:val="006F0616"/>
    <w:rsid w:val="00701AAC"/>
    <w:rsid w:val="00704DCE"/>
    <w:rsid w:val="00705914"/>
    <w:rsid w:val="0071246C"/>
    <w:rsid w:val="007140FF"/>
    <w:rsid w:val="0072659C"/>
    <w:rsid w:val="00740516"/>
    <w:rsid w:val="00744462"/>
    <w:rsid w:val="00751862"/>
    <w:rsid w:val="00763AED"/>
    <w:rsid w:val="00781CCD"/>
    <w:rsid w:val="00795948"/>
    <w:rsid w:val="007A4941"/>
    <w:rsid w:val="007B579E"/>
    <w:rsid w:val="007D62A8"/>
    <w:rsid w:val="007F0E3B"/>
    <w:rsid w:val="00802091"/>
    <w:rsid w:val="00865638"/>
    <w:rsid w:val="008A4DD6"/>
    <w:rsid w:val="008E5B18"/>
    <w:rsid w:val="008F4345"/>
    <w:rsid w:val="009062BE"/>
    <w:rsid w:val="00907349"/>
    <w:rsid w:val="009420DA"/>
    <w:rsid w:val="00946A21"/>
    <w:rsid w:val="00990168"/>
    <w:rsid w:val="00997CC2"/>
    <w:rsid w:val="009B2DE0"/>
    <w:rsid w:val="009C336F"/>
    <w:rsid w:val="00A245D7"/>
    <w:rsid w:val="00A57F1F"/>
    <w:rsid w:val="00A6526D"/>
    <w:rsid w:val="00A87D75"/>
    <w:rsid w:val="00AA1EE6"/>
    <w:rsid w:val="00AA3730"/>
    <w:rsid w:val="00AA6B87"/>
    <w:rsid w:val="00AB6483"/>
    <w:rsid w:val="00AC26DE"/>
    <w:rsid w:val="00AD290A"/>
    <w:rsid w:val="00AD2BE9"/>
    <w:rsid w:val="00AD3821"/>
    <w:rsid w:val="00AD4578"/>
    <w:rsid w:val="00B020B1"/>
    <w:rsid w:val="00B03F70"/>
    <w:rsid w:val="00B3206F"/>
    <w:rsid w:val="00B81FB1"/>
    <w:rsid w:val="00B836AA"/>
    <w:rsid w:val="00B83A93"/>
    <w:rsid w:val="00BC142F"/>
    <w:rsid w:val="00BC156D"/>
    <w:rsid w:val="00BF5A76"/>
    <w:rsid w:val="00C00FFE"/>
    <w:rsid w:val="00C079CD"/>
    <w:rsid w:val="00C15623"/>
    <w:rsid w:val="00C24467"/>
    <w:rsid w:val="00C268D4"/>
    <w:rsid w:val="00C33735"/>
    <w:rsid w:val="00C46EE3"/>
    <w:rsid w:val="00C773B6"/>
    <w:rsid w:val="00C8313D"/>
    <w:rsid w:val="00C872EF"/>
    <w:rsid w:val="00C95A0A"/>
    <w:rsid w:val="00CB77BE"/>
    <w:rsid w:val="00CD78F7"/>
    <w:rsid w:val="00CE121E"/>
    <w:rsid w:val="00D50377"/>
    <w:rsid w:val="00D538EC"/>
    <w:rsid w:val="00D85B0E"/>
    <w:rsid w:val="00DA055D"/>
    <w:rsid w:val="00DA6C26"/>
    <w:rsid w:val="00DB0315"/>
    <w:rsid w:val="00DB2824"/>
    <w:rsid w:val="00DE0FD5"/>
    <w:rsid w:val="00DF776B"/>
    <w:rsid w:val="00E334A5"/>
    <w:rsid w:val="00E717EE"/>
    <w:rsid w:val="00E72EC4"/>
    <w:rsid w:val="00E76A1A"/>
    <w:rsid w:val="00E81630"/>
    <w:rsid w:val="00EA7C75"/>
    <w:rsid w:val="00EB1419"/>
    <w:rsid w:val="00ED6353"/>
    <w:rsid w:val="00F2223D"/>
    <w:rsid w:val="00F2329A"/>
    <w:rsid w:val="00F7278B"/>
    <w:rsid w:val="00FA305E"/>
    <w:rsid w:val="00FA5FAF"/>
    <w:rsid w:val="00FB35B0"/>
    <w:rsid w:val="00FD6AB9"/>
    <w:rsid w:val="00FD6EC6"/>
    <w:rsid w:val="00FF5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59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959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Quote"/>
    <w:basedOn w:val="a"/>
    <w:next w:val="a"/>
    <w:link w:val="20"/>
    <w:uiPriority w:val="29"/>
    <w:qFormat/>
    <w:rsid w:val="00195966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195966"/>
    <w:rPr>
      <w:i/>
      <w:iCs/>
      <w:color w:val="000000" w:themeColor="text1"/>
    </w:rPr>
  </w:style>
  <w:style w:type="character" w:styleId="a4">
    <w:name w:val="Hyperlink"/>
    <w:basedOn w:val="a0"/>
    <w:semiHidden/>
    <w:unhideWhenUsed/>
    <w:rsid w:val="00195966"/>
    <w:rPr>
      <w:color w:val="0000FF"/>
      <w:u w:val="single"/>
    </w:rPr>
  </w:style>
  <w:style w:type="paragraph" w:styleId="a5">
    <w:name w:val="Title"/>
    <w:basedOn w:val="a"/>
    <w:link w:val="a6"/>
    <w:qFormat/>
    <w:rsid w:val="0019596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a6">
    <w:name w:val="Название Знак"/>
    <w:basedOn w:val="a0"/>
    <w:link w:val="a5"/>
    <w:rsid w:val="00195966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7">
    <w:name w:val="Body Text Indent"/>
    <w:basedOn w:val="a"/>
    <w:link w:val="a8"/>
    <w:semiHidden/>
    <w:unhideWhenUsed/>
    <w:rsid w:val="00195966"/>
    <w:pPr>
      <w:spacing w:after="0" w:line="240" w:lineRule="auto"/>
      <w:ind w:firstLine="284"/>
      <w:jc w:val="both"/>
    </w:pPr>
    <w:rPr>
      <w:rFonts w:ascii="PragmaticaCondCTT" w:eastAsia="Times New Roman" w:hAnsi="PragmaticaCondCTT" w:cs="PragmaticaCondCTT"/>
      <w:sz w:val="28"/>
      <w:szCs w:val="28"/>
      <w:lang w:eastAsia="ru-RU"/>
    </w:rPr>
  </w:style>
  <w:style w:type="character" w:customStyle="1" w:styleId="a8">
    <w:name w:val="Основной текст с отступом Знак"/>
    <w:basedOn w:val="a0"/>
    <w:link w:val="a7"/>
    <w:semiHidden/>
    <w:rsid w:val="00195966"/>
    <w:rPr>
      <w:rFonts w:ascii="PragmaticaCondCTT" w:eastAsia="Times New Roman" w:hAnsi="PragmaticaCondCTT" w:cs="PragmaticaCondCTT"/>
      <w:sz w:val="28"/>
      <w:szCs w:val="28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D38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D3821"/>
    <w:rPr>
      <w:rFonts w:ascii="Tahoma" w:hAnsi="Tahoma" w:cs="Tahoma"/>
      <w:sz w:val="16"/>
      <w:szCs w:val="16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table" w:customStyle="1" w:styleId="myTableStyle">
    <w:name w:val="myTableStyle"/>
    <w:tblPr>
      <w:tblBorders>
        <w:top w:val="single" w:sz="16" w:space="0" w:color="000000"/>
        <w:left w:val="single" w:sz="16" w:space="0" w:color="000000"/>
        <w:bottom w:val="single" w:sz="16" w:space="0" w:color="000000"/>
        <w:right w:val="single" w:sz="16" w:space="0" w:color="000000"/>
        <w:insideH w:val="nil"/>
        <w:insideV w:val="nil"/>
      </w:tblBorders>
      <w:tblCellMar>
        <w:top w:w="0" w:type="dxa"/>
        <w:left w:w="150" w:type="dxa"/>
        <w:bottom w:w="0" w:type="dxa"/>
        <w:right w:w="150" w:type="dxa"/>
      </w:tblCellMar>
    </w:tblPr>
  </w:style>
  <w:style w:type="character" w:styleId="ab">
    <w:name w:val="Strong"/>
    <w:basedOn w:val="a0"/>
    <w:uiPriority w:val="22"/>
    <w:qFormat/>
    <w:rsid w:val="00DB031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59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959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Quote"/>
    <w:basedOn w:val="a"/>
    <w:next w:val="a"/>
    <w:link w:val="20"/>
    <w:uiPriority w:val="29"/>
    <w:qFormat/>
    <w:rsid w:val="00195966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195966"/>
    <w:rPr>
      <w:i/>
      <w:iCs/>
      <w:color w:val="000000" w:themeColor="text1"/>
    </w:rPr>
  </w:style>
  <w:style w:type="character" w:styleId="a4">
    <w:name w:val="Hyperlink"/>
    <w:basedOn w:val="a0"/>
    <w:semiHidden/>
    <w:unhideWhenUsed/>
    <w:rsid w:val="00195966"/>
    <w:rPr>
      <w:color w:val="0000FF"/>
      <w:u w:val="single"/>
    </w:rPr>
  </w:style>
  <w:style w:type="paragraph" w:styleId="a5">
    <w:name w:val="Title"/>
    <w:basedOn w:val="a"/>
    <w:link w:val="a6"/>
    <w:qFormat/>
    <w:rsid w:val="0019596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a6">
    <w:name w:val="Название Знак"/>
    <w:basedOn w:val="a0"/>
    <w:link w:val="a5"/>
    <w:rsid w:val="00195966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7">
    <w:name w:val="Body Text Indent"/>
    <w:basedOn w:val="a"/>
    <w:link w:val="a8"/>
    <w:semiHidden/>
    <w:unhideWhenUsed/>
    <w:rsid w:val="00195966"/>
    <w:pPr>
      <w:spacing w:after="0" w:line="240" w:lineRule="auto"/>
      <w:ind w:firstLine="284"/>
      <w:jc w:val="both"/>
    </w:pPr>
    <w:rPr>
      <w:rFonts w:ascii="PragmaticaCondCTT" w:eastAsia="Times New Roman" w:hAnsi="PragmaticaCondCTT" w:cs="PragmaticaCondCTT"/>
      <w:sz w:val="28"/>
      <w:szCs w:val="28"/>
      <w:lang w:eastAsia="ru-RU"/>
    </w:rPr>
  </w:style>
  <w:style w:type="character" w:customStyle="1" w:styleId="a8">
    <w:name w:val="Основной текст с отступом Знак"/>
    <w:basedOn w:val="a0"/>
    <w:link w:val="a7"/>
    <w:semiHidden/>
    <w:rsid w:val="00195966"/>
    <w:rPr>
      <w:rFonts w:ascii="PragmaticaCondCTT" w:eastAsia="Times New Roman" w:hAnsi="PragmaticaCondCTT" w:cs="PragmaticaCondCTT"/>
      <w:sz w:val="28"/>
      <w:szCs w:val="28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D38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D3821"/>
    <w:rPr>
      <w:rFonts w:ascii="Tahoma" w:hAnsi="Tahoma" w:cs="Tahoma"/>
      <w:sz w:val="16"/>
      <w:szCs w:val="16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table" w:customStyle="1" w:styleId="myTableStyle">
    <w:name w:val="myTableStyle"/>
    <w:tblPr>
      <w:tblBorders>
        <w:top w:val="single" w:sz="16" w:space="0" w:color="000000"/>
        <w:left w:val="single" w:sz="16" w:space="0" w:color="000000"/>
        <w:bottom w:val="single" w:sz="16" w:space="0" w:color="000000"/>
        <w:right w:val="single" w:sz="16" w:space="0" w:color="000000"/>
        <w:insideH w:val="nil"/>
        <w:insideV w:val="nil"/>
      </w:tblBorders>
      <w:tblCellMar>
        <w:top w:w="0" w:type="dxa"/>
        <w:left w:w="150" w:type="dxa"/>
        <w:bottom w:w="0" w:type="dxa"/>
        <w:right w:w="150" w:type="dxa"/>
      </w:tblCellMar>
    </w:tblPr>
  </w:style>
  <w:style w:type="character" w:styleId="ab">
    <w:name w:val="Strong"/>
    <w:basedOn w:val="a0"/>
    <w:uiPriority w:val="22"/>
    <w:qFormat/>
    <w:rsid w:val="00DB031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602891118" Type="http://schemas.microsoft.com/office/2011/relationships/commentsExtended" Target="commentsExtended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212938243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21477A-6F45-4582-B3B2-6DCE0D7558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2566</TotalTime>
  <Pages>26</Pages>
  <Words>5726</Words>
  <Characters>32640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bsmh_42</dc:creator>
  <cp:lastModifiedBy>Школа №2</cp:lastModifiedBy>
  <cp:revision>48</cp:revision>
  <cp:lastPrinted>2023-12-07T07:52:00Z</cp:lastPrinted>
  <dcterms:created xsi:type="dcterms:W3CDTF">2022-12-26T07:16:00Z</dcterms:created>
  <dcterms:modified xsi:type="dcterms:W3CDTF">2024-10-21T06:44:00Z</dcterms:modified>
</cp:coreProperties>
</file>