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104" w:rsidRDefault="006B7104" w:rsidP="00195966">
      <w:pPr>
        <w:pStyle w:val="a5"/>
        <w:rPr>
          <w:rFonts w:asciiTheme="minorHAnsi" w:hAnsiTheme="minorHAnsi" w:cs="PragmaticaCondCTT Cyr"/>
          <w:sz w:val="24"/>
          <w:szCs w:val="24"/>
        </w:rPr>
      </w:pPr>
      <w:r>
        <w:rPr>
          <w:rFonts w:ascii="PragmaticaCondCTT Cyr" w:hAnsi="PragmaticaCondCTT Cyr" w:cs="PragmaticaCondCTT Cyr"/>
          <w:noProof/>
          <w:sz w:val="24"/>
          <w:szCs w:val="24"/>
        </w:rPr>
        <w:drawing>
          <wp:inline distT="0" distB="0" distL="0" distR="0">
            <wp:extent cx="9777730" cy="6913406"/>
            <wp:effectExtent l="0" t="0" r="0" b="1905"/>
            <wp:docPr id="1" name="Рисунок 1" descr="C:\Users\Школа№2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№2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104" w:rsidRDefault="006B7104" w:rsidP="00195966">
      <w:pPr>
        <w:pStyle w:val="a5"/>
        <w:rPr>
          <w:rFonts w:asciiTheme="minorHAnsi" w:hAnsiTheme="minorHAnsi" w:cs="PragmaticaCondCTT Cyr"/>
          <w:sz w:val="24"/>
          <w:szCs w:val="24"/>
        </w:rPr>
      </w:pPr>
    </w:p>
    <w:p w:rsidR="00195966" w:rsidRDefault="00195966" w:rsidP="00195966">
      <w:pPr>
        <w:pStyle w:val="a5"/>
        <w:rPr>
          <w:rFonts w:ascii="PragmaticaCondCTT Cyr" w:hAnsi="PragmaticaCondCTT Cyr" w:cs="PragmaticaCondCTT Cyr"/>
          <w:sz w:val="24"/>
          <w:szCs w:val="24"/>
        </w:rPr>
      </w:pPr>
      <w:bookmarkStart w:id="0" w:name="_GoBack"/>
      <w:bookmarkEnd w:id="0"/>
      <w:r>
        <w:rPr>
          <w:rFonts w:ascii="PragmaticaCondCTT Cyr" w:hAnsi="PragmaticaCondCTT Cyr" w:cs="PragmaticaCondCTT Cyr"/>
          <w:sz w:val="24"/>
          <w:szCs w:val="24"/>
        </w:rPr>
        <w:lastRenderedPageBreak/>
        <w:t xml:space="preserve">муниципальное казенное общеобразовательное  учреждение </w:t>
      </w:r>
    </w:p>
    <w:p w:rsidR="00195966" w:rsidRDefault="00195966" w:rsidP="00195966">
      <w:pPr>
        <w:pStyle w:val="a5"/>
        <w:rPr>
          <w:rFonts w:ascii="PragmaticaCondCTT Cyr" w:hAnsi="PragmaticaCondCTT Cyr" w:cs="PragmaticaCondCTT Cyr"/>
          <w:sz w:val="24"/>
          <w:szCs w:val="24"/>
        </w:rPr>
      </w:pPr>
      <w:r>
        <w:rPr>
          <w:rFonts w:ascii="PragmaticaCondCTT Cyr" w:hAnsi="PragmaticaCondCTT Cyr" w:cs="PragmaticaCondCTT Cyr"/>
          <w:sz w:val="24"/>
          <w:szCs w:val="24"/>
        </w:rPr>
        <w:t>«</w:t>
      </w:r>
      <w:proofErr w:type="spellStart"/>
      <w:r>
        <w:rPr>
          <w:rFonts w:ascii="PragmaticaCondCTT Cyr" w:hAnsi="PragmaticaCondCTT Cyr" w:cs="PragmaticaCondCTT Cyr"/>
          <w:sz w:val="24"/>
          <w:szCs w:val="24"/>
        </w:rPr>
        <w:t>Большемуртинская</w:t>
      </w:r>
      <w:proofErr w:type="spellEnd"/>
      <w:r>
        <w:rPr>
          <w:rFonts w:ascii="PragmaticaCondCTT Cyr" w:hAnsi="PragmaticaCondCTT Cyr" w:cs="PragmaticaCondCTT Cyr"/>
          <w:sz w:val="24"/>
          <w:szCs w:val="24"/>
        </w:rPr>
        <w:t xml:space="preserve"> средняя общеобразовательная школа №2»</w:t>
      </w:r>
    </w:p>
    <w:p w:rsidR="00195966" w:rsidRDefault="00195966" w:rsidP="00195966">
      <w:pPr>
        <w:pStyle w:val="a7"/>
        <w:pBdr>
          <w:bottom w:val="double" w:sz="6" w:space="1" w:color="auto"/>
        </w:pBdr>
        <w:jc w:val="center"/>
        <w:rPr>
          <w:sz w:val="24"/>
          <w:szCs w:val="24"/>
        </w:rPr>
      </w:pPr>
      <w:r>
        <w:rPr>
          <w:rFonts w:ascii="PragmaticaCondCTT Cyr" w:hAnsi="PragmaticaCondCTT Cyr" w:cs="PragmaticaCondCTT Cyr"/>
          <w:sz w:val="24"/>
          <w:szCs w:val="24"/>
        </w:rPr>
        <w:t xml:space="preserve">663060, Красноярский край, </w:t>
      </w:r>
      <w:proofErr w:type="spellStart"/>
      <w:r>
        <w:rPr>
          <w:rFonts w:ascii="PragmaticaCondCTT Cyr" w:hAnsi="PragmaticaCondCTT Cyr" w:cs="PragmaticaCondCTT Cyr"/>
          <w:sz w:val="24"/>
          <w:szCs w:val="24"/>
        </w:rPr>
        <w:t>Большемуртинский</w:t>
      </w:r>
      <w:proofErr w:type="spellEnd"/>
      <w:r>
        <w:rPr>
          <w:rFonts w:ascii="PragmaticaCondCTT Cyr" w:hAnsi="PragmaticaCondCTT Cyr" w:cs="PragmaticaCondCTT Cyr"/>
          <w:sz w:val="24"/>
          <w:szCs w:val="24"/>
        </w:rPr>
        <w:t xml:space="preserve"> район, </w:t>
      </w:r>
      <w:proofErr w:type="spellStart"/>
      <w:r>
        <w:rPr>
          <w:rFonts w:ascii="PragmaticaCondCTT Cyr" w:hAnsi="PragmaticaCondCTT Cyr" w:cs="PragmaticaCondCTT Cyr"/>
          <w:sz w:val="24"/>
          <w:szCs w:val="24"/>
        </w:rPr>
        <w:t>пгт</w:t>
      </w:r>
      <w:proofErr w:type="spellEnd"/>
      <w:r>
        <w:rPr>
          <w:rFonts w:ascii="PragmaticaCondCTT Cyr" w:hAnsi="PragmaticaCondCTT Cyr" w:cs="PragmaticaCondCTT Cyr"/>
          <w:sz w:val="24"/>
          <w:szCs w:val="24"/>
        </w:rPr>
        <w:t>. Большая Мурта, ул. Комсомольская 9</w:t>
      </w:r>
      <w:r>
        <w:rPr>
          <w:sz w:val="24"/>
          <w:szCs w:val="24"/>
        </w:rPr>
        <w:t xml:space="preserve">. </w:t>
      </w:r>
      <w:r>
        <w:rPr>
          <w:rFonts w:ascii="PragmaticaCondCTT Cyr" w:hAnsi="PragmaticaCondCTT Cyr" w:cs="PragmaticaCondCTT Cyr"/>
          <w:sz w:val="24"/>
          <w:szCs w:val="24"/>
        </w:rPr>
        <w:t>Тел. 8(39198) 31-6-23, 8(39198)31-6-29</w:t>
      </w:r>
    </w:p>
    <w:p w:rsidR="00195966" w:rsidRDefault="006B7104" w:rsidP="00195966">
      <w:pPr>
        <w:jc w:val="center"/>
      </w:pPr>
      <w:hyperlink r:id="rId7" w:history="1">
        <w:r w:rsidR="00195966">
          <w:rPr>
            <w:rStyle w:val="a4"/>
            <w:lang w:val="de-DE"/>
          </w:rPr>
          <w:t>bmurta-</w:t>
        </w:r>
        <w:r w:rsidR="00195966">
          <w:rPr>
            <w:rStyle w:val="a4"/>
            <w:lang w:val="en-US"/>
          </w:rPr>
          <w:t>scool</w:t>
        </w:r>
        <w:r w:rsidR="00195966">
          <w:rPr>
            <w:rStyle w:val="a4"/>
          </w:rPr>
          <w:t>-</w:t>
        </w:r>
        <w:r w:rsidR="00195966">
          <w:rPr>
            <w:rStyle w:val="a4"/>
            <w:lang w:val="de-DE"/>
          </w:rPr>
          <w:t>2@mail.ru</w:t>
        </w:r>
      </w:hyperlink>
    </w:p>
    <w:p w:rsidR="00195966" w:rsidRPr="00195966" w:rsidRDefault="00195966" w:rsidP="00195966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  <w:r w:rsidRPr="00195966">
        <w:rPr>
          <w:rFonts w:ascii="Times New Roman" w:hAnsi="Times New Roman" w:cs="Times New Roman"/>
          <w:i/>
          <w:sz w:val="28"/>
          <w:szCs w:val="28"/>
        </w:rPr>
        <w:t>«</w:t>
      </w:r>
      <w:r w:rsidRPr="00F7278B">
        <w:rPr>
          <w:rFonts w:ascii="Times New Roman" w:hAnsi="Times New Roman" w:cs="Times New Roman"/>
          <w:b/>
          <w:i/>
          <w:sz w:val="24"/>
          <w:szCs w:val="24"/>
        </w:rPr>
        <w:t>Утвердить</w:t>
      </w:r>
      <w:r w:rsidRPr="00195966">
        <w:rPr>
          <w:rFonts w:ascii="Times New Roman" w:hAnsi="Times New Roman" w:cs="Times New Roman"/>
          <w:i/>
          <w:sz w:val="28"/>
          <w:szCs w:val="28"/>
        </w:rPr>
        <w:t>»</w:t>
      </w:r>
    </w:p>
    <w:p w:rsidR="00195966" w:rsidRPr="00F7278B" w:rsidRDefault="00195966" w:rsidP="00195966">
      <w:pPr>
        <w:spacing w:line="24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7278B">
        <w:rPr>
          <w:rFonts w:ascii="Times New Roman" w:hAnsi="Times New Roman" w:cs="Times New Roman"/>
          <w:i/>
          <w:sz w:val="24"/>
          <w:szCs w:val="24"/>
        </w:rPr>
        <w:t>Директор ______________А.А.</w:t>
      </w:r>
      <w:r w:rsidR="002511F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278B">
        <w:rPr>
          <w:rFonts w:ascii="Times New Roman" w:hAnsi="Times New Roman" w:cs="Times New Roman"/>
          <w:i/>
          <w:sz w:val="24"/>
          <w:szCs w:val="24"/>
        </w:rPr>
        <w:t>Григорьева</w:t>
      </w:r>
    </w:p>
    <w:p w:rsidR="00195966" w:rsidRPr="00F7278B" w:rsidRDefault="00195966" w:rsidP="00195966">
      <w:pPr>
        <w:spacing w:line="24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7278B">
        <w:rPr>
          <w:rFonts w:ascii="Times New Roman" w:hAnsi="Times New Roman" w:cs="Times New Roman"/>
          <w:i/>
          <w:sz w:val="24"/>
          <w:szCs w:val="24"/>
        </w:rPr>
        <w:t>Приказ №____</w:t>
      </w:r>
      <w:proofErr w:type="gramStart"/>
      <w:r w:rsidRPr="00F7278B">
        <w:rPr>
          <w:rFonts w:ascii="Times New Roman" w:hAnsi="Times New Roman" w:cs="Times New Roman"/>
          <w:i/>
          <w:sz w:val="24"/>
          <w:szCs w:val="24"/>
        </w:rPr>
        <w:t>от</w:t>
      </w:r>
      <w:proofErr w:type="gramEnd"/>
      <w:r w:rsidRPr="00F7278B">
        <w:rPr>
          <w:rFonts w:ascii="Times New Roman" w:hAnsi="Times New Roman" w:cs="Times New Roman"/>
          <w:i/>
          <w:sz w:val="24"/>
          <w:szCs w:val="24"/>
        </w:rPr>
        <w:t xml:space="preserve"> ________</w:t>
      </w:r>
    </w:p>
    <w:p w:rsidR="00195966" w:rsidRDefault="00195966" w:rsidP="00DB282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2824">
        <w:rPr>
          <w:rFonts w:ascii="Times New Roman" w:hAnsi="Times New Roman" w:cs="Times New Roman"/>
          <w:b/>
          <w:sz w:val="24"/>
          <w:szCs w:val="24"/>
        </w:rPr>
        <w:t>График проведения оценочных процедур в 2022-2023 учебном году</w:t>
      </w:r>
    </w:p>
    <w:p w:rsidR="00DB2824" w:rsidRPr="00DB2824" w:rsidRDefault="00DB2824" w:rsidP="00DB2824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B2824">
        <w:rPr>
          <w:rFonts w:ascii="Times New Roman" w:hAnsi="Times New Roman" w:cs="Times New Roman"/>
          <w:b/>
          <w:i/>
          <w:sz w:val="24"/>
          <w:szCs w:val="24"/>
        </w:rPr>
        <w:t>Пояснительная записка</w:t>
      </w:r>
    </w:p>
    <w:p w:rsidR="00195966" w:rsidRPr="00DB2824" w:rsidRDefault="00195966" w:rsidP="00DB282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2824">
        <w:rPr>
          <w:rFonts w:ascii="Times New Roman" w:hAnsi="Times New Roman" w:cs="Times New Roman"/>
          <w:sz w:val="24"/>
          <w:szCs w:val="24"/>
        </w:rPr>
        <w:t xml:space="preserve">На основании письма </w:t>
      </w:r>
      <w:proofErr w:type="spellStart"/>
      <w:r w:rsidRPr="00DB2824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DB2824">
        <w:rPr>
          <w:rFonts w:ascii="Times New Roman" w:hAnsi="Times New Roman" w:cs="Times New Roman"/>
          <w:sz w:val="24"/>
          <w:szCs w:val="24"/>
        </w:rPr>
        <w:t xml:space="preserve"> РФ от 06.08.2021 г. № СК-228/03 и письма </w:t>
      </w:r>
      <w:proofErr w:type="spellStart"/>
      <w:r w:rsidRPr="00DB2824">
        <w:rPr>
          <w:rFonts w:ascii="Times New Roman" w:hAnsi="Times New Roman" w:cs="Times New Roman"/>
          <w:sz w:val="24"/>
          <w:szCs w:val="24"/>
        </w:rPr>
        <w:t>Рособрнадзора</w:t>
      </w:r>
      <w:proofErr w:type="spellEnd"/>
      <w:r w:rsidRPr="00DB2824">
        <w:rPr>
          <w:rFonts w:ascii="Times New Roman" w:hAnsi="Times New Roman" w:cs="Times New Roman"/>
          <w:sz w:val="24"/>
          <w:szCs w:val="24"/>
        </w:rPr>
        <w:t xml:space="preserve"> от 06.08.2021 г. № 01-169/08-01 «Рекомендации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в 2021-2022 учебном году» В МКОУ «</w:t>
      </w:r>
      <w:proofErr w:type="spellStart"/>
      <w:r w:rsidRPr="00DB2824">
        <w:rPr>
          <w:rFonts w:ascii="Times New Roman" w:hAnsi="Times New Roman" w:cs="Times New Roman"/>
          <w:sz w:val="24"/>
          <w:szCs w:val="24"/>
        </w:rPr>
        <w:t>Большемуртинская</w:t>
      </w:r>
      <w:proofErr w:type="spellEnd"/>
      <w:r w:rsidRPr="00DB2824">
        <w:rPr>
          <w:rFonts w:ascii="Times New Roman" w:hAnsi="Times New Roman" w:cs="Times New Roman"/>
          <w:sz w:val="24"/>
          <w:szCs w:val="24"/>
        </w:rPr>
        <w:t xml:space="preserve"> СОШ №2» разработан настоящий График. В основе Графика лежат данные Рабочих программ по предметам. ОО функционирует в режиме 5-дневной рабочей недели.</w:t>
      </w:r>
    </w:p>
    <w:p w:rsidR="00DB2824" w:rsidRDefault="00195966" w:rsidP="00DB282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2824">
        <w:rPr>
          <w:rFonts w:ascii="Times New Roman" w:hAnsi="Times New Roman" w:cs="Times New Roman"/>
          <w:sz w:val="24"/>
          <w:szCs w:val="24"/>
        </w:rPr>
        <w:t>В Графике указаны контрольные (</w:t>
      </w:r>
      <w:proofErr w:type="gramStart"/>
      <w:r w:rsidRPr="00DB2824">
        <w:rPr>
          <w:rFonts w:ascii="Times New Roman" w:hAnsi="Times New Roman" w:cs="Times New Roman"/>
          <w:sz w:val="24"/>
          <w:szCs w:val="24"/>
        </w:rPr>
        <w:t>КР</w:t>
      </w:r>
      <w:proofErr w:type="gramEnd"/>
      <w:r w:rsidRPr="00DB2824">
        <w:rPr>
          <w:rFonts w:ascii="Times New Roman" w:hAnsi="Times New Roman" w:cs="Times New Roman"/>
          <w:sz w:val="24"/>
          <w:szCs w:val="24"/>
        </w:rPr>
        <w:t>), проверочные (ПР)</w:t>
      </w:r>
      <w:r w:rsidR="00FF5FC3" w:rsidRPr="00DB2824">
        <w:rPr>
          <w:rFonts w:ascii="Times New Roman" w:hAnsi="Times New Roman" w:cs="Times New Roman"/>
          <w:sz w:val="24"/>
          <w:szCs w:val="24"/>
        </w:rPr>
        <w:t>, диагностические (ДР) работы</w:t>
      </w:r>
      <w:r w:rsidRPr="00DB2824">
        <w:rPr>
          <w:rFonts w:ascii="Times New Roman" w:hAnsi="Times New Roman" w:cs="Times New Roman"/>
          <w:sz w:val="24"/>
          <w:szCs w:val="24"/>
        </w:rPr>
        <w:t>, которые выполняются всеми обучающимися в классе одновременно и длительность которых составляет не менее 30 минут. Диагностические и тренировочные работы учителя</w:t>
      </w:r>
      <w:r w:rsidR="00250840" w:rsidRPr="00DB2824">
        <w:rPr>
          <w:rFonts w:ascii="Times New Roman" w:hAnsi="Times New Roman" w:cs="Times New Roman"/>
          <w:sz w:val="24"/>
          <w:szCs w:val="24"/>
        </w:rPr>
        <w:t xml:space="preserve"> проводят</w:t>
      </w:r>
      <w:r w:rsidRPr="00DB2824">
        <w:rPr>
          <w:rFonts w:ascii="Times New Roman" w:hAnsi="Times New Roman" w:cs="Times New Roman"/>
          <w:sz w:val="24"/>
          <w:szCs w:val="24"/>
        </w:rPr>
        <w:t xml:space="preserve"> с использованием контрольно-измерительных материалов системы </w:t>
      </w:r>
      <w:proofErr w:type="spellStart"/>
      <w:r w:rsidRPr="00DB2824">
        <w:rPr>
          <w:rFonts w:ascii="Times New Roman" w:hAnsi="Times New Roman" w:cs="Times New Roman"/>
          <w:sz w:val="24"/>
          <w:szCs w:val="24"/>
        </w:rPr>
        <w:t>СтатГрада</w:t>
      </w:r>
      <w:proofErr w:type="spellEnd"/>
      <w:r w:rsidRPr="00DB2824">
        <w:rPr>
          <w:rFonts w:ascii="Times New Roman" w:hAnsi="Times New Roman" w:cs="Times New Roman"/>
          <w:sz w:val="24"/>
          <w:szCs w:val="24"/>
        </w:rPr>
        <w:t xml:space="preserve">, материалов, расположенных на сайте ФИПИ, ЦОКО, а также </w:t>
      </w:r>
      <w:r w:rsidR="00250840" w:rsidRPr="00DB2824">
        <w:rPr>
          <w:rFonts w:ascii="Times New Roman" w:hAnsi="Times New Roman" w:cs="Times New Roman"/>
          <w:sz w:val="24"/>
          <w:szCs w:val="24"/>
        </w:rPr>
        <w:t xml:space="preserve">по материалам, указанным в рабочих программах </w:t>
      </w:r>
      <w:r w:rsidRPr="00DB2824">
        <w:rPr>
          <w:rFonts w:ascii="Times New Roman" w:hAnsi="Times New Roman" w:cs="Times New Roman"/>
          <w:sz w:val="24"/>
          <w:szCs w:val="24"/>
        </w:rPr>
        <w:t xml:space="preserve">в УМК по предмету.  </w:t>
      </w:r>
      <w:proofErr w:type="spellStart"/>
      <w:r w:rsidRPr="00DB2824">
        <w:rPr>
          <w:rFonts w:ascii="Times New Roman" w:hAnsi="Times New Roman" w:cs="Times New Roman"/>
          <w:sz w:val="24"/>
          <w:szCs w:val="24"/>
        </w:rPr>
        <w:t>Срезовые</w:t>
      </w:r>
      <w:proofErr w:type="spellEnd"/>
      <w:r w:rsidRPr="00DB2824">
        <w:rPr>
          <w:rFonts w:ascii="Times New Roman" w:hAnsi="Times New Roman" w:cs="Times New Roman"/>
          <w:sz w:val="24"/>
          <w:szCs w:val="24"/>
        </w:rPr>
        <w:t xml:space="preserve">  и проверочные работы в График не вошли, т.к. эти работы проводятся в течение 15-20 мин. и не всегда для всех обучающихся класса.</w:t>
      </w:r>
    </w:p>
    <w:p w:rsidR="00DB2824" w:rsidRPr="00DB2824" w:rsidRDefault="00195966" w:rsidP="00DB282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2824">
        <w:rPr>
          <w:rFonts w:ascii="Times New Roman" w:hAnsi="Times New Roman" w:cs="Times New Roman"/>
          <w:sz w:val="24"/>
          <w:szCs w:val="24"/>
        </w:rPr>
        <w:t>В Графике указаны оценочные процедуры ОО, регионального уровня (КДР</w:t>
      </w:r>
      <w:r w:rsidR="00AD2BE9" w:rsidRPr="00DB2824">
        <w:rPr>
          <w:rFonts w:ascii="Times New Roman" w:hAnsi="Times New Roman" w:cs="Times New Roman"/>
          <w:sz w:val="24"/>
          <w:szCs w:val="24"/>
        </w:rPr>
        <w:t>, ИДР</w:t>
      </w:r>
      <w:r w:rsidRPr="00DB2824">
        <w:rPr>
          <w:rFonts w:ascii="Times New Roman" w:hAnsi="Times New Roman" w:cs="Times New Roman"/>
          <w:sz w:val="24"/>
          <w:szCs w:val="24"/>
        </w:rPr>
        <w:t xml:space="preserve">), </w:t>
      </w:r>
      <w:r w:rsidR="00250840" w:rsidRPr="00DB2824">
        <w:rPr>
          <w:rFonts w:ascii="Times New Roman" w:hAnsi="Times New Roman" w:cs="Times New Roman"/>
          <w:sz w:val="24"/>
          <w:szCs w:val="24"/>
        </w:rPr>
        <w:t xml:space="preserve">федерального уровня: ВПР. </w:t>
      </w:r>
      <w:r w:rsidR="00DB2824" w:rsidRPr="00DB2824">
        <w:rPr>
          <w:rFonts w:ascii="Times New Roman" w:hAnsi="Times New Roman" w:cs="Times New Roman"/>
          <w:sz w:val="24"/>
          <w:szCs w:val="24"/>
        </w:rPr>
        <w:t>ОП регионального и федерального уровня учтены только при подсчете к</w:t>
      </w:r>
      <w:r w:rsidR="00DB2824">
        <w:rPr>
          <w:rFonts w:ascii="Times New Roman" w:hAnsi="Times New Roman" w:cs="Times New Roman"/>
          <w:sz w:val="24"/>
          <w:szCs w:val="24"/>
        </w:rPr>
        <w:t xml:space="preserve">оличества часов, </w:t>
      </w:r>
      <w:r w:rsidR="00DB2824" w:rsidRPr="00DB2824">
        <w:rPr>
          <w:rFonts w:ascii="Times New Roman" w:hAnsi="Times New Roman" w:cs="Times New Roman"/>
          <w:sz w:val="24"/>
          <w:szCs w:val="24"/>
        </w:rPr>
        <w:t>отведенных на контроль</w:t>
      </w:r>
      <w:r w:rsidR="00DB2824">
        <w:rPr>
          <w:rFonts w:ascii="Times New Roman" w:hAnsi="Times New Roman" w:cs="Times New Roman"/>
          <w:sz w:val="24"/>
          <w:szCs w:val="24"/>
        </w:rPr>
        <w:t>, и определении процента от объема учебных часов, отводимых на изучение конкретных предметов по классам на учебный год. Д</w:t>
      </w:r>
      <w:r w:rsidR="00DB2824" w:rsidRPr="00DB2824">
        <w:rPr>
          <w:rFonts w:ascii="Times New Roman" w:hAnsi="Times New Roman" w:cs="Times New Roman"/>
          <w:sz w:val="24"/>
          <w:szCs w:val="24"/>
        </w:rPr>
        <w:t xml:space="preserve">аты </w:t>
      </w:r>
      <w:r w:rsidR="00705914">
        <w:rPr>
          <w:rFonts w:ascii="Times New Roman" w:hAnsi="Times New Roman" w:cs="Times New Roman"/>
          <w:sz w:val="24"/>
          <w:szCs w:val="24"/>
        </w:rPr>
        <w:t xml:space="preserve">(на весну) </w:t>
      </w:r>
      <w:r w:rsidR="00DB2824" w:rsidRPr="00DB2824">
        <w:rPr>
          <w:rFonts w:ascii="Times New Roman" w:hAnsi="Times New Roman" w:cs="Times New Roman"/>
          <w:sz w:val="24"/>
          <w:szCs w:val="24"/>
        </w:rPr>
        <w:t xml:space="preserve">будут установлены приказом по ОО непосредственно после опубликования списка ОП   по классам (конец января – начало </w:t>
      </w:r>
      <w:r w:rsidR="00DB2824">
        <w:rPr>
          <w:rFonts w:ascii="Times New Roman" w:hAnsi="Times New Roman" w:cs="Times New Roman"/>
          <w:sz w:val="24"/>
          <w:szCs w:val="24"/>
        </w:rPr>
        <w:t>февраля).</w:t>
      </w:r>
      <w:r w:rsidR="00DB2824" w:rsidRPr="00DB282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95966" w:rsidRPr="00DB2824" w:rsidRDefault="00195966" w:rsidP="00DB282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2824">
        <w:rPr>
          <w:rFonts w:ascii="Times New Roman" w:hAnsi="Times New Roman" w:cs="Times New Roman"/>
          <w:sz w:val="24"/>
          <w:szCs w:val="24"/>
        </w:rPr>
        <w:t xml:space="preserve">ВПР весной 2022 года прошли для </w:t>
      </w:r>
      <w:proofErr w:type="gramStart"/>
      <w:r w:rsidRPr="00DB282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B2824">
        <w:rPr>
          <w:rFonts w:ascii="Times New Roman" w:hAnsi="Times New Roman" w:cs="Times New Roman"/>
          <w:sz w:val="24"/>
          <w:szCs w:val="24"/>
        </w:rPr>
        <w:t xml:space="preserve"> 11 класса. Для </w:t>
      </w:r>
      <w:proofErr w:type="gramStart"/>
      <w:r w:rsidRPr="00DB282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B2824">
        <w:rPr>
          <w:rFonts w:ascii="Times New Roman" w:hAnsi="Times New Roman" w:cs="Times New Roman"/>
          <w:sz w:val="24"/>
          <w:szCs w:val="24"/>
        </w:rPr>
        <w:t xml:space="preserve"> 4-8 класса ВП</w:t>
      </w:r>
      <w:r w:rsidR="00250840" w:rsidRPr="00DB2824">
        <w:rPr>
          <w:rFonts w:ascii="Times New Roman" w:hAnsi="Times New Roman" w:cs="Times New Roman"/>
          <w:sz w:val="24"/>
          <w:szCs w:val="24"/>
        </w:rPr>
        <w:t>Р перенесены на осень 2022 года</w:t>
      </w:r>
      <w:r w:rsidRPr="00DB2824">
        <w:rPr>
          <w:rFonts w:ascii="Times New Roman" w:hAnsi="Times New Roman" w:cs="Times New Roman"/>
          <w:sz w:val="24"/>
          <w:szCs w:val="24"/>
        </w:rPr>
        <w:t xml:space="preserve">. На основании письма </w:t>
      </w:r>
      <w:proofErr w:type="spellStart"/>
      <w:r w:rsidRPr="00DB2824">
        <w:rPr>
          <w:rFonts w:ascii="Times New Roman" w:hAnsi="Times New Roman" w:cs="Times New Roman"/>
          <w:sz w:val="24"/>
          <w:szCs w:val="24"/>
        </w:rPr>
        <w:t>Рособрнадзора</w:t>
      </w:r>
      <w:proofErr w:type="spellEnd"/>
      <w:r w:rsidRPr="00DB2824">
        <w:rPr>
          <w:rFonts w:ascii="Times New Roman" w:hAnsi="Times New Roman" w:cs="Times New Roman"/>
          <w:sz w:val="24"/>
          <w:szCs w:val="24"/>
        </w:rPr>
        <w:t xml:space="preserve"> РФ от 09.08.2022 года № 08-197 « О проведении ВПР осенью 2022 года» для обучающихся 5-9 классов осенью 2022 года (с 19 сентября по 24 октября) по программам предыдущего года пройдут ВПР.</w:t>
      </w:r>
    </w:p>
    <w:p w:rsidR="00250840" w:rsidRDefault="00250840" w:rsidP="00DB282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2824">
        <w:rPr>
          <w:rFonts w:ascii="Times New Roman" w:hAnsi="Times New Roman" w:cs="Times New Roman"/>
          <w:sz w:val="24"/>
          <w:szCs w:val="24"/>
        </w:rPr>
        <w:tab/>
        <w:t>По отдельным предметам контрольные работы состоят из нескольких частей, проводятся они в разные дни, поэтому указаны, как «ч</w:t>
      </w:r>
      <w:proofErr w:type="gramStart"/>
      <w:r w:rsidRPr="00DB2824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DB2824">
        <w:rPr>
          <w:rFonts w:ascii="Times New Roman" w:hAnsi="Times New Roman" w:cs="Times New Roman"/>
          <w:sz w:val="24"/>
          <w:szCs w:val="24"/>
        </w:rPr>
        <w:t xml:space="preserve">» и «ч2» (часть1 и часть 2). Для таких работ не </w:t>
      </w:r>
      <w:r w:rsidR="00DB2824" w:rsidRPr="00DB2824">
        <w:rPr>
          <w:rFonts w:ascii="Times New Roman" w:hAnsi="Times New Roman" w:cs="Times New Roman"/>
          <w:sz w:val="24"/>
          <w:szCs w:val="24"/>
        </w:rPr>
        <w:t>следует устанавливать промежуток в 2, 5 недели.</w:t>
      </w:r>
      <w:r w:rsidR="00DB2824">
        <w:rPr>
          <w:rFonts w:ascii="Times New Roman" w:hAnsi="Times New Roman" w:cs="Times New Roman"/>
          <w:sz w:val="24"/>
          <w:szCs w:val="24"/>
        </w:rPr>
        <w:t xml:space="preserve"> В сетке часов ОП на английский язык указано больше часов, чем в подсчете после сетки</w:t>
      </w:r>
      <w:r w:rsidR="00705914">
        <w:rPr>
          <w:rFonts w:ascii="Times New Roman" w:hAnsi="Times New Roman" w:cs="Times New Roman"/>
          <w:sz w:val="24"/>
          <w:szCs w:val="24"/>
        </w:rPr>
        <w:t xml:space="preserve"> в отдельных классах, делящихся на группы (2а</w:t>
      </w:r>
      <w:r w:rsidR="00485561">
        <w:rPr>
          <w:rFonts w:ascii="Times New Roman" w:hAnsi="Times New Roman" w:cs="Times New Roman"/>
          <w:sz w:val="24"/>
          <w:szCs w:val="24"/>
        </w:rPr>
        <w:t>, 3а, 3б, 6а, 6б, 7а, 10 классы</w:t>
      </w:r>
      <w:r w:rsidR="00705914">
        <w:rPr>
          <w:rFonts w:ascii="Times New Roman" w:hAnsi="Times New Roman" w:cs="Times New Roman"/>
          <w:sz w:val="24"/>
          <w:szCs w:val="24"/>
        </w:rPr>
        <w:t>)</w:t>
      </w:r>
      <w:r w:rsidR="00DB2824">
        <w:rPr>
          <w:rFonts w:ascii="Times New Roman" w:hAnsi="Times New Roman" w:cs="Times New Roman"/>
          <w:sz w:val="24"/>
          <w:szCs w:val="24"/>
        </w:rPr>
        <w:t>, так как указаны контрольные работы в разных группах</w:t>
      </w:r>
      <w:r w:rsidR="00705914">
        <w:rPr>
          <w:rFonts w:ascii="Times New Roman" w:hAnsi="Times New Roman" w:cs="Times New Roman"/>
          <w:sz w:val="24"/>
          <w:szCs w:val="24"/>
        </w:rPr>
        <w:t xml:space="preserve"> (у каждого учителя свой график </w:t>
      </w:r>
      <w:proofErr w:type="gramStart"/>
      <w:r w:rsidR="00705914">
        <w:rPr>
          <w:rFonts w:ascii="Times New Roman" w:hAnsi="Times New Roman" w:cs="Times New Roman"/>
          <w:sz w:val="24"/>
          <w:szCs w:val="24"/>
        </w:rPr>
        <w:t>КР</w:t>
      </w:r>
      <w:proofErr w:type="gramEnd"/>
      <w:r w:rsidR="00705914">
        <w:rPr>
          <w:rFonts w:ascii="Times New Roman" w:hAnsi="Times New Roman" w:cs="Times New Roman"/>
          <w:sz w:val="24"/>
          <w:szCs w:val="24"/>
        </w:rPr>
        <w:t>).</w:t>
      </w:r>
    </w:p>
    <w:p w:rsidR="00DB2824" w:rsidRDefault="00490E5B" w:rsidP="00490E5B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95966" w:rsidRDefault="00DB2824" w:rsidP="00195966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График оценочных процедур для  1</w:t>
      </w:r>
      <w:proofErr w:type="gramStart"/>
      <w:r>
        <w:rPr>
          <w:rFonts w:ascii="Times New Roman" w:hAnsi="Times New Roman" w:cs="Times New Roman"/>
          <w:b/>
          <w:i/>
          <w:sz w:val="24"/>
        </w:rPr>
        <w:t xml:space="preserve"> А</w:t>
      </w:r>
      <w:proofErr w:type="gramEnd"/>
      <w:r>
        <w:rPr>
          <w:rFonts w:ascii="Times New Roman" w:hAnsi="Times New Roman" w:cs="Times New Roman"/>
          <w:b/>
          <w:i/>
          <w:sz w:val="24"/>
        </w:rPr>
        <w:t xml:space="preserve"> и </w:t>
      </w:r>
      <w:r w:rsidR="002B28C2">
        <w:rPr>
          <w:rFonts w:ascii="Times New Roman" w:hAnsi="Times New Roman" w:cs="Times New Roman"/>
          <w:b/>
          <w:i/>
          <w:sz w:val="24"/>
        </w:rPr>
        <w:t xml:space="preserve"> 1 Б </w:t>
      </w:r>
      <w:r w:rsidR="00195966" w:rsidRPr="00E81630">
        <w:rPr>
          <w:rFonts w:ascii="Times New Roman" w:hAnsi="Times New Roman" w:cs="Times New Roman"/>
          <w:b/>
          <w:i/>
          <w:sz w:val="24"/>
        </w:rPr>
        <w:t xml:space="preserve"> класс</w:t>
      </w:r>
      <w:r>
        <w:rPr>
          <w:rFonts w:ascii="Times New Roman" w:hAnsi="Times New Roman" w:cs="Times New Roman"/>
          <w:b/>
          <w:i/>
          <w:sz w:val="24"/>
        </w:rPr>
        <w:t xml:space="preserve">ов </w:t>
      </w:r>
      <w:r w:rsidR="00195966" w:rsidRPr="00E81630">
        <w:rPr>
          <w:rFonts w:ascii="Times New Roman" w:hAnsi="Times New Roman" w:cs="Times New Roman"/>
          <w:b/>
          <w:i/>
          <w:sz w:val="24"/>
        </w:rPr>
        <w:t xml:space="preserve"> 2022-2023 учебный год</w:t>
      </w:r>
    </w:p>
    <w:p w:rsidR="00E81630" w:rsidRPr="00E81630" w:rsidRDefault="00E81630" w:rsidP="00195966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E81630" w:rsidTr="00195966">
        <w:tc>
          <w:tcPr>
            <w:tcW w:w="675" w:type="dxa"/>
          </w:tcPr>
          <w:p w:rsidR="00E81630" w:rsidRDefault="00E81630" w:rsidP="00195966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E81630" w:rsidRDefault="00E81630" w:rsidP="00195966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E81630" w:rsidRPr="00E81630" w:rsidRDefault="00E81630" w:rsidP="00195966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E81630" w:rsidRPr="00E81630" w:rsidRDefault="00E81630" w:rsidP="00195966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E81630" w:rsidRPr="00E81630" w:rsidRDefault="00E81630" w:rsidP="00195966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E81630" w:rsidTr="00195966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01.09-0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03.10-07.10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29.10-06.11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05.12-09.12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31.12-08.01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30.01-03.02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27.02-03.03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03.04-07.04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01.05-05.05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5047F">
              <w:rPr>
                <w:rFonts w:ascii="Times New Roman" w:hAnsi="Times New Roman" w:cs="Times New Roman"/>
                <w:color w:val="984806" w:themeColor="accent6" w:themeShade="80"/>
                <w:sz w:val="18"/>
                <w:szCs w:val="24"/>
              </w:rPr>
              <w:t xml:space="preserve"> </w:t>
            </w:r>
          </w:p>
        </w:tc>
      </w:tr>
      <w:tr w:rsidR="00E81630" w:rsidTr="009062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1268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ИКР математика</w:t>
            </w:r>
          </w:p>
        </w:tc>
      </w:tr>
      <w:tr w:rsidR="00E81630" w:rsidTr="0010544E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802091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1268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ИКР чтение</w:t>
            </w: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95966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05.09-9.09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10.10-14.10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07.11-11.11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12.12-16.12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09.01-13.01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06.02-10.02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06.03-10.03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10.04-14.04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08.05-12.05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9062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802091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1268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Техника чтения - АК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95966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.09-1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6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17.10-21.10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14.11-18.11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19.12-23.12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16.01-20.01</w:t>
            </w:r>
          </w:p>
        </w:tc>
        <w:tc>
          <w:tcPr>
            <w:tcW w:w="1562" w:type="dxa"/>
          </w:tcPr>
          <w:p w:rsidR="00E81630" w:rsidRPr="000708C7" w:rsidRDefault="00E81630" w:rsidP="00E81630">
            <w:pPr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13.02-17.02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13.03-17.03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17.04-21.04</w:t>
            </w:r>
          </w:p>
          <w:p w:rsidR="00E81630" w:rsidRPr="007B48A4" w:rsidRDefault="00E81630" w:rsidP="00E81630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15.05-19.05</w:t>
            </w:r>
          </w:p>
        </w:tc>
      </w:tr>
      <w:tr w:rsidR="00E81630" w:rsidTr="007140FF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A87D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802091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1268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1268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</w:tr>
      <w:tr w:rsidR="00E81630" w:rsidTr="00195966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19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>.09-23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24.10-28.10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21.11-25.11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26.12-30.12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23.01-27.01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20.02-24.02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sz w:val="18"/>
                <w:szCs w:val="24"/>
              </w:rPr>
              <w:t>20.03-24.03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24.04-28.04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22.05- 26.05.</w:t>
            </w:r>
          </w:p>
        </w:tc>
      </w:tr>
      <w:tr w:rsidR="00E81630" w:rsidTr="007140FF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A87D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A87D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1268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АК (чтение)</w:t>
            </w:r>
          </w:p>
        </w:tc>
      </w:tr>
      <w:tr w:rsidR="00E81630" w:rsidTr="0010544E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A87D75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Стартовая диагностика – 2 урока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802091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95966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26.09-30.09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28.11-02.12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E81630" w:rsidRPr="000708C7" w:rsidRDefault="00E81630" w:rsidP="00E81630">
            <w:pPr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27.03-31.03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29.05 – 31.05 </w:t>
            </w:r>
          </w:p>
        </w:tc>
      </w:tr>
      <w:tr w:rsidR="00E81630" w:rsidTr="007140FF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802091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95966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87D75" w:rsidRDefault="00A87D75" w:rsidP="00A87D75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>Русский язык – 1,5 часа, отведенных на ОП, по УП 170 ч, 4% объем ОП</w:t>
      </w:r>
      <w:proofErr w:type="gramEnd"/>
    </w:p>
    <w:p w:rsidR="00A87D75" w:rsidRDefault="00A87D75" w:rsidP="00A87D75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>Математика – 1,5 часа, отведенных на ОП, по УП 136 ч, 4, 5 % объем ОП</w:t>
      </w:r>
      <w:proofErr w:type="gramEnd"/>
    </w:p>
    <w:p w:rsidR="00A87D75" w:rsidRDefault="00A87D75" w:rsidP="00A87D75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>Чтение – 3,5 часа, отведенных на ОП, по УП 136 ч, 4,5% объем ОП</w:t>
      </w:r>
      <w:proofErr w:type="gramEnd"/>
    </w:p>
    <w:p w:rsidR="00A87D75" w:rsidRDefault="00A87D75" w:rsidP="00A87D75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Музыка – 3 </w:t>
      </w:r>
      <w:r w:rsidR="0071246C">
        <w:rPr>
          <w:b/>
          <w:i/>
        </w:rPr>
        <w:t xml:space="preserve">часа, </w:t>
      </w:r>
      <w:proofErr w:type="gramStart"/>
      <w:r w:rsidR="0071246C">
        <w:rPr>
          <w:b/>
          <w:i/>
        </w:rPr>
        <w:t>отведенных</w:t>
      </w:r>
      <w:proofErr w:type="gramEnd"/>
      <w:r w:rsidR="0071246C">
        <w:rPr>
          <w:b/>
          <w:i/>
        </w:rPr>
        <w:t xml:space="preserve"> на ОП, по УП 33 часа, 9</w:t>
      </w:r>
      <w:r>
        <w:rPr>
          <w:b/>
          <w:i/>
        </w:rPr>
        <w:t xml:space="preserve"> % объем ОП</w:t>
      </w:r>
    </w:p>
    <w:p w:rsidR="00195966" w:rsidRPr="00A87D75" w:rsidRDefault="00195966" w:rsidP="00A87D75">
      <w:pPr>
        <w:spacing w:line="240" w:lineRule="auto"/>
        <w:contextualSpacing/>
        <w:rPr>
          <w:rFonts w:ascii="Times New Roman" w:hAnsi="Times New Roman" w:cs="Times New Roman"/>
          <w:b/>
          <w:i/>
          <w:sz w:val="24"/>
        </w:rPr>
      </w:pPr>
    </w:p>
    <w:p w:rsid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 w:rsidRPr="00E81630">
        <w:rPr>
          <w:rFonts w:ascii="Times New Roman" w:hAnsi="Times New Roman" w:cs="Times New Roman"/>
          <w:b/>
          <w:i/>
          <w:sz w:val="24"/>
        </w:rPr>
        <w:t xml:space="preserve">График оценочных процедур, </w:t>
      </w:r>
      <w:r>
        <w:rPr>
          <w:rFonts w:ascii="Times New Roman" w:hAnsi="Times New Roman" w:cs="Times New Roman"/>
          <w:b/>
          <w:i/>
          <w:sz w:val="24"/>
        </w:rPr>
        <w:t>2</w:t>
      </w:r>
      <w:proofErr w:type="gramStart"/>
      <w:r w:rsidRPr="00E81630"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>А</w:t>
      </w:r>
      <w:proofErr w:type="gramEnd"/>
      <w:r w:rsidRPr="00E81630">
        <w:rPr>
          <w:rFonts w:ascii="Times New Roman" w:hAnsi="Times New Roman" w:cs="Times New Roman"/>
          <w:b/>
          <w:i/>
          <w:sz w:val="24"/>
        </w:rPr>
        <w:t xml:space="preserve"> класс, 2022-2023 учебный год</w:t>
      </w:r>
    </w:p>
    <w:p w:rsidR="00E81630" w:rsidRP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01.09-0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03.10-07.10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29.10-06.11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05.12-09.12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31.12-08.01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30.01-03.02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27.02-03.03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03.04-07.04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01.05-05.05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5047F">
              <w:rPr>
                <w:rFonts w:ascii="Times New Roman" w:hAnsi="Times New Roman" w:cs="Times New Roman"/>
                <w:color w:val="984806" w:themeColor="accent6" w:themeShade="80"/>
                <w:sz w:val="18"/>
                <w:szCs w:val="24"/>
              </w:rPr>
              <w:t xml:space="preserve"> </w:t>
            </w:r>
          </w:p>
        </w:tc>
      </w:tr>
      <w:tr w:rsidR="00E81630" w:rsidTr="007140FF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литературное чтение</w:t>
            </w: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2659C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2659C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802091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05.09-9.09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10.10-14.10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07.11-11.11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12.12-16.12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09.01-13.01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06.02-10.02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06.03-10.03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10.04-14.04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08.05-12.05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2A0211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2659C">
        <w:tc>
          <w:tcPr>
            <w:tcW w:w="675" w:type="dxa"/>
            <w:shd w:val="clear" w:color="auto" w:fill="FDE9D9" w:themeFill="accent6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СР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DE9D9" w:themeFill="accent6" w:themeFillTint="33"/>
          </w:tcPr>
          <w:p w:rsidR="00E81630" w:rsidRPr="00CF4B22" w:rsidRDefault="0072659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ИДР математика</w:t>
            </w:r>
          </w:p>
        </w:tc>
        <w:tc>
          <w:tcPr>
            <w:tcW w:w="1561" w:type="dxa"/>
            <w:shd w:val="clear" w:color="auto" w:fill="FDE9D9" w:themeFill="accent6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DE9D9" w:themeFill="accent6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DE9D9" w:themeFill="accent6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DE9D9" w:themeFill="accent6" w:themeFillTint="33"/>
          </w:tcPr>
          <w:p w:rsidR="00E81630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литературное чтение</w:t>
            </w:r>
          </w:p>
        </w:tc>
        <w:tc>
          <w:tcPr>
            <w:tcW w:w="1562" w:type="dxa"/>
            <w:shd w:val="clear" w:color="auto" w:fill="FDE9D9" w:themeFill="accent6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DE9D9" w:themeFill="accent6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DE9D9" w:themeFill="accent6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CD78F7" w:rsidTr="00802091">
        <w:tc>
          <w:tcPr>
            <w:tcW w:w="675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CD78F7" w:rsidRPr="00CF4B22" w:rsidRDefault="00CD78F7" w:rsidP="0072659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</w:tr>
      <w:tr w:rsidR="00CD78F7" w:rsidTr="0010544E">
        <w:tc>
          <w:tcPr>
            <w:tcW w:w="675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CD78F7" w:rsidTr="00E81630">
        <w:tc>
          <w:tcPr>
            <w:tcW w:w="675" w:type="dxa"/>
          </w:tcPr>
          <w:p w:rsidR="00CD78F7" w:rsidRPr="00CF4B22" w:rsidRDefault="00CD78F7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.09-1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6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17.10-21.10</w:t>
            </w:r>
          </w:p>
        </w:tc>
        <w:tc>
          <w:tcPr>
            <w:tcW w:w="1561" w:type="dxa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14.11-18.11</w:t>
            </w:r>
          </w:p>
        </w:tc>
        <w:tc>
          <w:tcPr>
            <w:tcW w:w="1561" w:type="dxa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19.12-23.12</w:t>
            </w:r>
          </w:p>
        </w:tc>
        <w:tc>
          <w:tcPr>
            <w:tcW w:w="1561" w:type="dxa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16.01-20.01</w:t>
            </w:r>
          </w:p>
        </w:tc>
        <w:tc>
          <w:tcPr>
            <w:tcW w:w="1562" w:type="dxa"/>
          </w:tcPr>
          <w:p w:rsidR="00CD78F7" w:rsidRPr="00E81630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13.02-17.02</w:t>
            </w:r>
          </w:p>
        </w:tc>
        <w:tc>
          <w:tcPr>
            <w:tcW w:w="1562" w:type="dxa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13.03-17.03</w:t>
            </w:r>
          </w:p>
        </w:tc>
        <w:tc>
          <w:tcPr>
            <w:tcW w:w="1562" w:type="dxa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17.04-21.04</w:t>
            </w:r>
          </w:p>
          <w:p w:rsidR="00CD78F7" w:rsidRPr="007B48A4" w:rsidRDefault="00CD78F7" w:rsidP="00E81630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687" w:type="dxa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15.05-19.05</w:t>
            </w:r>
          </w:p>
        </w:tc>
      </w:tr>
      <w:tr w:rsidR="00CD78F7" w:rsidTr="00E76A1A">
        <w:tc>
          <w:tcPr>
            <w:tcW w:w="675" w:type="dxa"/>
            <w:shd w:val="clear" w:color="auto" w:fill="FFFF00"/>
          </w:tcPr>
          <w:p w:rsidR="00CD78F7" w:rsidRPr="00CF4B22" w:rsidRDefault="00CD78F7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CD78F7" w:rsidRPr="00CF4B22" w:rsidRDefault="00CD78F7" w:rsidP="0072659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2" w:type="dxa"/>
            <w:shd w:val="clear" w:color="auto" w:fill="FFFF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CD78F7" w:rsidTr="00E76A1A">
        <w:tc>
          <w:tcPr>
            <w:tcW w:w="675" w:type="dxa"/>
            <w:shd w:val="clear" w:color="auto" w:fill="FFC000"/>
          </w:tcPr>
          <w:p w:rsidR="00CD78F7" w:rsidRPr="00CF4B22" w:rsidRDefault="00CD78F7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  <w:tc>
          <w:tcPr>
            <w:tcW w:w="1561" w:type="dxa"/>
            <w:shd w:val="clear" w:color="auto" w:fill="FFC0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CD78F7" w:rsidRDefault="00CD78F7" w:rsidP="0072659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  <w:p w:rsidR="00CD78F7" w:rsidRPr="00CF4B22" w:rsidRDefault="005340FD" w:rsidP="005340F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</w:tr>
      <w:tr w:rsidR="00CD78F7" w:rsidTr="0072659C">
        <w:tc>
          <w:tcPr>
            <w:tcW w:w="675" w:type="dxa"/>
            <w:shd w:val="clear" w:color="auto" w:fill="FDE9D9" w:themeFill="accent6" w:themeFillTint="33"/>
          </w:tcPr>
          <w:p w:rsidR="00CD78F7" w:rsidRPr="00CF4B22" w:rsidRDefault="00CD78F7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DE9D9" w:themeFill="accent6" w:themeFillTint="33"/>
          </w:tcPr>
          <w:p w:rsidR="00CD78F7" w:rsidRPr="00CF4B22" w:rsidRDefault="0072659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ИДР русский язык</w:t>
            </w:r>
            <w:r w:rsidR="00AA1EE6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</w:p>
        </w:tc>
        <w:tc>
          <w:tcPr>
            <w:tcW w:w="1561" w:type="dxa"/>
            <w:shd w:val="clear" w:color="auto" w:fill="FDE9D9" w:themeFill="accent6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литературное чтение</w:t>
            </w:r>
          </w:p>
        </w:tc>
        <w:tc>
          <w:tcPr>
            <w:tcW w:w="1561" w:type="dxa"/>
            <w:shd w:val="clear" w:color="auto" w:fill="FDE9D9" w:themeFill="accent6" w:themeFillTint="33"/>
          </w:tcPr>
          <w:p w:rsidR="00CD78F7" w:rsidRPr="00CF4B22" w:rsidRDefault="00CD78F7" w:rsidP="0072659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1" w:type="dxa"/>
            <w:shd w:val="clear" w:color="auto" w:fill="FDE9D9" w:themeFill="accent6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DE9D9" w:themeFill="accent6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DE9D9" w:themeFill="accent6" w:themeFillTint="33"/>
          </w:tcPr>
          <w:p w:rsidR="00CD78F7" w:rsidRPr="00CF4B22" w:rsidRDefault="0066604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  <w:tc>
          <w:tcPr>
            <w:tcW w:w="1562" w:type="dxa"/>
            <w:shd w:val="clear" w:color="auto" w:fill="FDE9D9" w:themeFill="accent6" w:themeFillTint="33"/>
          </w:tcPr>
          <w:p w:rsidR="00CD78F7" w:rsidRDefault="00CD78F7" w:rsidP="0072659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  <w:p w:rsidR="00CD78F7" w:rsidRPr="00CF4B22" w:rsidRDefault="00CD78F7" w:rsidP="0072659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литературное чтение</w:t>
            </w:r>
          </w:p>
        </w:tc>
        <w:tc>
          <w:tcPr>
            <w:tcW w:w="1687" w:type="dxa"/>
            <w:shd w:val="clear" w:color="auto" w:fill="FDE9D9" w:themeFill="accent6" w:themeFillTint="33"/>
          </w:tcPr>
          <w:p w:rsidR="00CD78F7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  <w:p w:rsidR="00666043" w:rsidRPr="00CF4B22" w:rsidRDefault="0066604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</w:tr>
      <w:tr w:rsidR="00CD78F7" w:rsidTr="00795948">
        <w:tc>
          <w:tcPr>
            <w:tcW w:w="675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литературное чтение</w:t>
            </w:r>
          </w:p>
        </w:tc>
      </w:tr>
      <w:tr w:rsidR="00CD78F7" w:rsidTr="0010544E">
        <w:tc>
          <w:tcPr>
            <w:tcW w:w="675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CD78F7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  <w:p w:rsidR="00471EB8" w:rsidRPr="00CF4B22" w:rsidRDefault="00471EB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CD78F7" w:rsidRPr="00CF4B22" w:rsidRDefault="00471EB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CD78F7" w:rsidRDefault="00AB648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  <w:p w:rsidR="00471EB8" w:rsidRPr="00CF4B22" w:rsidRDefault="00471EB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</w:tr>
      <w:tr w:rsidR="00CD78F7" w:rsidTr="00E81630">
        <w:tc>
          <w:tcPr>
            <w:tcW w:w="675" w:type="dxa"/>
          </w:tcPr>
          <w:p w:rsidR="00CD78F7" w:rsidRPr="009420DA" w:rsidRDefault="00CD78F7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19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>.09-23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24.10-28.10</w:t>
            </w:r>
          </w:p>
        </w:tc>
        <w:tc>
          <w:tcPr>
            <w:tcW w:w="1561" w:type="dxa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21.11-25.11</w:t>
            </w:r>
          </w:p>
        </w:tc>
        <w:tc>
          <w:tcPr>
            <w:tcW w:w="1561" w:type="dxa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26.12-30.12</w:t>
            </w:r>
          </w:p>
        </w:tc>
        <w:tc>
          <w:tcPr>
            <w:tcW w:w="1561" w:type="dxa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23.01-27.01</w:t>
            </w:r>
          </w:p>
        </w:tc>
        <w:tc>
          <w:tcPr>
            <w:tcW w:w="1562" w:type="dxa"/>
          </w:tcPr>
          <w:p w:rsidR="00CD78F7" w:rsidRPr="00E81630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20.02-24.02</w:t>
            </w:r>
          </w:p>
        </w:tc>
        <w:tc>
          <w:tcPr>
            <w:tcW w:w="1562" w:type="dxa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sz w:val="18"/>
                <w:szCs w:val="24"/>
              </w:rPr>
              <w:t>20.03-24.03</w:t>
            </w:r>
          </w:p>
        </w:tc>
        <w:tc>
          <w:tcPr>
            <w:tcW w:w="1562" w:type="dxa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24.04-28.04</w:t>
            </w:r>
          </w:p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22.05- 26.05.</w:t>
            </w:r>
          </w:p>
        </w:tc>
      </w:tr>
      <w:tr w:rsidR="00CD78F7" w:rsidTr="00CB77BE">
        <w:tc>
          <w:tcPr>
            <w:tcW w:w="675" w:type="dxa"/>
            <w:shd w:val="clear" w:color="auto" w:fill="FFFF00"/>
          </w:tcPr>
          <w:p w:rsidR="00CD78F7" w:rsidRPr="00CF4B22" w:rsidRDefault="00CD78F7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5340FD" w:rsidRPr="00CD78F7" w:rsidRDefault="00CD78F7" w:rsidP="005340F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литературное чтение</w:t>
            </w:r>
          </w:p>
        </w:tc>
        <w:tc>
          <w:tcPr>
            <w:tcW w:w="1985" w:type="dxa"/>
            <w:shd w:val="clear" w:color="auto" w:fill="FFFF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CD78F7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</w:t>
            </w:r>
          </w:p>
        </w:tc>
        <w:tc>
          <w:tcPr>
            <w:tcW w:w="1561" w:type="dxa"/>
            <w:shd w:val="clear" w:color="auto" w:fill="FFFF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CD78F7" w:rsidTr="00E76A1A">
        <w:tc>
          <w:tcPr>
            <w:tcW w:w="675" w:type="dxa"/>
            <w:shd w:val="clear" w:color="auto" w:fill="FFC000"/>
          </w:tcPr>
          <w:p w:rsidR="00CD78F7" w:rsidRPr="00CF4B22" w:rsidRDefault="00CD78F7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1" w:type="dxa"/>
            <w:shd w:val="clear" w:color="auto" w:fill="FFC0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  <w:tc>
          <w:tcPr>
            <w:tcW w:w="1562" w:type="dxa"/>
            <w:shd w:val="clear" w:color="auto" w:fill="FFC0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CD78F7" w:rsidTr="0072659C">
        <w:tc>
          <w:tcPr>
            <w:tcW w:w="675" w:type="dxa"/>
            <w:shd w:val="clear" w:color="auto" w:fill="FDE9D9" w:themeFill="accent6" w:themeFillTint="33"/>
          </w:tcPr>
          <w:p w:rsidR="00CD78F7" w:rsidRPr="00CF4B22" w:rsidRDefault="00CD78F7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DE9D9" w:themeFill="accent6" w:themeFillTint="33"/>
          </w:tcPr>
          <w:p w:rsidR="00CD78F7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  <w:p w:rsidR="002511F6" w:rsidRPr="00CF4B22" w:rsidRDefault="002511F6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ИДР чтение ХТ</w:t>
            </w:r>
          </w:p>
        </w:tc>
        <w:tc>
          <w:tcPr>
            <w:tcW w:w="1561" w:type="dxa"/>
            <w:shd w:val="clear" w:color="auto" w:fill="FDE9D9" w:themeFill="accent6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DE9D9" w:themeFill="accent6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DE9D9" w:themeFill="accent6" w:themeFillTint="33"/>
          </w:tcPr>
          <w:p w:rsidR="00CD78F7" w:rsidRPr="00CF4B22" w:rsidRDefault="0066604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  <w:tc>
          <w:tcPr>
            <w:tcW w:w="1562" w:type="dxa"/>
            <w:shd w:val="clear" w:color="auto" w:fill="FDE9D9" w:themeFill="accent6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DE9D9" w:themeFill="accent6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DE9D9" w:themeFill="accent6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DE9D9" w:themeFill="accent6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CD78F7" w:rsidTr="00795948">
        <w:tc>
          <w:tcPr>
            <w:tcW w:w="675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CD78F7" w:rsidTr="0010544E">
        <w:tc>
          <w:tcPr>
            <w:tcW w:w="675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CD78F7" w:rsidTr="00E81630">
        <w:tc>
          <w:tcPr>
            <w:tcW w:w="675" w:type="dxa"/>
          </w:tcPr>
          <w:p w:rsidR="00CD78F7" w:rsidRPr="00CF4B22" w:rsidRDefault="00CD78F7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26.09-30.09</w:t>
            </w:r>
          </w:p>
        </w:tc>
        <w:tc>
          <w:tcPr>
            <w:tcW w:w="1985" w:type="dxa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28.11-02.12</w:t>
            </w:r>
          </w:p>
        </w:tc>
        <w:tc>
          <w:tcPr>
            <w:tcW w:w="1561" w:type="dxa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CD78F7" w:rsidRPr="000708C7" w:rsidRDefault="00CD78F7" w:rsidP="00E81630">
            <w:pPr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27.03-31.03</w:t>
            </w:r>
          </w:p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687" w:type="dxa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29.05 – 31.05 </w:t>
            </w:r>
          </w:p>
        </w:tc>
      </w:tr>
      <w:tr w:rsidR="00CD78F7" w:rsidTr="00CB77BE">
        <w:tc>
          <w:tcPr>
            <w:tcW w:w="675" w:type="dxa"/>
            <w:shd w:val="clear" w:color="auto" w:fill="FFFF00"/>
          </w:tcPr>
          <w:p w:rsidR="00CD78F7" w:rsidRPr="00CF4B22" w:rsidRDefault="00CD78F7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CD78F7" w:rsidTr="00E76A1A">
        <w:tc>
          <w:tcPr>
            <w:tcW w:w="675" w:type="dxa"/>
            <w:shd w:val="clear" w:color="auto" w:fill="FFC000"/>
          </w:tcPr>
          <w:p w:rsidR="00CD78F7" w:rsidRPr="00CF4B22" w:rsidRDefault="00CD78F7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CD78F7" w:rsidTr="0072659C">
        <w:tc>
          <w:tcPr>
            <w:tcW w:w="675" w:type="dxa"/>
            <w:shd w:val="clear" w:color="auto" w:fill="FDE9D9" w:themeFill="accent6" w:themeFillTint="33"/>
          </w:tcPr>
          <w:p w:rsidR="00CD78F7" w:rsidRPr="00CF4B22" w:rsidRDefault="00CD78F7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DE9D9" w:themeFill="accent6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DE9D9" w:themeFill="accent6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DE9D9" w:themeFill="accent6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DE9D9" w:themeFill="accent6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DE9D9" w:themeFill="accent6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DE9D9" w:themeFill="accent6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DE9D9" w:themeFill="accent6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DE9D9" w:themeFill="accent6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CD78F7" w:rsidTr="00795948">
        <w:tc>
          <w:tcPr>
            <w:tcW w:w="675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CD78F7" w:rsidTr="0010544E">
        <w:tc>
          <w:tcPr>
            <w:tcW w:w="675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CD78F7" w:rsidRPr="00CF4B22" w:rsidRDefault="00CD78F7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CD78F7" w:rsidTr="00E81630">
        <w:tc>
          <w:tcPr>
            <w:tcW w:w="675" w:type="dxa"/>
          </w:tcPr>
          <w:p w:rsidR="00CD78F7" w:rsidRDefault="00CD78F7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CD78F7" w:rsidRDefault="00CD78F7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CD78F7" w:rsidRDefault="00CD78F7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CD78F7" w:rsidRDefault="00CD78F7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CD78F7" w:rsidRDefault="00CD78F7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CD78F7" w:rsidRDefault="00CD78F7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CD78F7" w:rsidRDefault="00CD78F7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CD78F7" w:rsidRDefault="00CD78F7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CD78F7" w:rsidRDefault="00CD78F7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CD78F7" w:rsidRDefault="00CD78F7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81630" w:rsidRDefault="005340FD" w:rsidP="00126830">
      <w:pPr>
        <w:spacing w:line="240" w:lineRule="auto"/>
        <w:contextualSpacing/>
        <w:rPr>
          <w:b/>
          <w:i/>
        </w:rPr>
      </w:pPr>
      <w:r>
        <w:rPr>
          <w:b/>
          <w:i/>
        </w:rPr>
        <w:t>Русский язык – 7 часов</w:t>
      </w:r>
      <w:r w:rsidR="00FF5FC3">
        <w:rPr>
          <w:b/>
          <w:i/>
        </w:rPr>
        <w:t>+ ИДР (осень) +ИДР (весна) =9 часов</w:t>
      </w:r>
      <w:proofErr w:type="gramStart"/>
      <w:r w:rsidR="00FF5FC3">
        <w:rPr>
          <w:b/>
          <w:i/>
        </w:rPr>
        <w:t xml:space="preserve"> </w:t>
      </w:r>
      <w:r>
        <w:rPr>
          <w:b/>
          <w:i/>
        </w:rPr>
        <w:t>,</w:t>
      </w:r>
      <w:proofErr w:type="gramEnd"/>
      <w:r>
        <w:rPr>
          <w:b/>
          <w:i/>
        </w:rPr>
        <w:t xml:space="preserve"> отведенных на ОП, по УП 170 ч, </w:t>
      </w:r>
      <w:r w:rsidR="00FF5FC3">
        <w:rPr>
          <w:b/>
          <w:i/>
        </w:rPr>
        <w:t xml:space="preserve">5,2 </w:t>
      </w:r>
      <w:r w:rsidR="00126830">
        <w:rPr>
          <w:b/>
          <w:i/>
        </w:rPr>
        <w:t>% объем ОП</w:t>
      </w:r>
    </w:p>
    <w:p w:rsidR="00126830" w:rsidRDefault="007A4941" w:rsidP="00126830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Математика – 6 </w:t>
      </w:r>
      <w:proofErr w:type="spellStart"/>
      <w:r>
        <w:rPr>
          <w:b/>
          <w:i/>
        </w:rPr>
        <w:t>часов</w:t>
      </w:r>
      <w:r w:rsidR="00FF5FC3">
        <w:rPr>
          <w:b/>
          <w:i/>
        </w:rPr>
        <w:t>+ИДР</w:t>
      </w:r>
      <w:proofErr w:type="spellEnd"/>
      <w:r w:rsidR="00FF5FC3">
        <w:rPr>
          <w:b/>
          <w:i/>
        </w:rPr>
        <w:t xml:space="preserve"> (осень) +ИДР (весна) = 8 часов</w:t>
      </w:r>
      <w:proofErr w:type="gramStart"/>
      <w:r w:rsidR="00FF5FC3">
        <w:rPr>
          <w:b/>
          <w:i/>
        </w:rPr>
        <w:t xml:space="preserve"> </w:t>
      </w:r>
      <w:r>
        <w:rPr>
          <w:b/>
          <w:i/>
        </w:rPr>
        <w:t>,</w:t>
      </w:r>
      <w:proofErr w:type="gramEnd"/>
      <w:r>
        <w:rPr>
          <w:b/>
          <w:i/>
        </w:rPr>
        <w:t xml:space="preserve"> отведенных на ОП, по УП 136 ч,</w:t>
      </w:r>
      <w:r w:rsidR="00FF5FC3">
        <w:rPr>
          <w:b/>
          <w:i/>
        </w:rPr>
        <w:t xml:space="preserve"> 5, 8 </w:t>
      </w:r>
      <w:r w:rsidR="00126830">
        <w:rPr>
          <w:b/>
          <w:i/>
        </w:rPr>
        <w:t>% объем ОП</w:t>
      </w:r>
    </w:p>
    <w:p w:rsidR="007A4941" w:rsidRDefault="007A4941" w:rsidP="00126830">
      <w:pPr>
        <w:spacing w:line="240" w:lineRule="auto"/>
        <w:contextualSpacing/>
        <w:rPr>
          <w:b/>
          <w:i/>
        </w:rPr>
      </w:pPr>
      <w:r>
        <w:rPr>
          <w:b/>
          <w:i/>
        </w:rPr>
        <w:t>Окружающий мир – 5 часов, отведенных на ОП, по УП 68 ч,</w:t>
      </w:r>
      <w:r w:rsidR="00126830">
        <w:rPr>
          <w:b/>
          <w:i/>
        </w:rPr>
        <w:t xml:space="preserve"> 7% объем ОП</w:t>
      </w:r>
    </w:p>
    <w:p w:rsidR="007A4941" w:rsidRDefault="007A4941" w:rsidP="00126830">
      <w:pPr>
        <w:spacing w:line="240" w:lineRule="auto"/>
        <w:contextualSpacing/>
        <w:rPr>
          <w:b/>
          <w:i/>
        </w:rPr>
      </w:pPr>
      <w:r>
        <w:rPr>
          <w:b/>
          <w:i/>
        </w:rPr>
        <w:t>Чтение – 6 часов</w:t>
      </w:r>
      <w:r w:rsidR="00FF5FC3">
        <w:rPr>
          <w:b/>
          <w:i/>
        </w:rPr>
        <w:t xml:space="preserve"> +ИДР (осень) +ИДР (весна) =10 часов</w:t>
      </w:r>
      <w:r>
        <w:rPr>
          <w:b/>
          <w:i/>
        </w:rPr>
        <w:t>, отведенных на ОП, по УП 136 ч,</w:t>
      </w:r>
      <w:r w:rsidR="00FF5FC3">
        <w:rPr>
          <w:b/>
          <w:i/>
        </w:rPr>
        <w:t xml:space="preserve"> 7,3 </w:t>
      </w:r>
      <w:r w:rsidR="00126830">
        <w:rPr>
          <w:b/>
          <w:i/>
        </w:rPr>
        <w:t>% объем ОП</w:t>
      </w:r>
    </w:p>
    <w:p w:rsidR="00471EB8" w:rsidRDefault="0071246C" w:rsidP="00126830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Музыка - 2 часа, </w:t>
      </w:r>
      <w:proofErr w:type="gramStart"/>
      <w:r>
        <w:rPr>
          <w:b/>
          <w:i/>
        </w:rPr>
        <w:t>отведенных</w:t>
      </w:r>
      <w:proofErr w:type="gramEnd"/>
      <w:r>
        <w:rPr>
          <w:b/>
          <w:i/>
        </w:rPr>
        <w:t xml:space="preserve"> на ОП, по УП 34 часа, 5,8 % объем ОП</w:t>
      </w:r>
    </w:p>
    <w:p w:rsidR="00666043" w:rsidRDefault="00666043" w:rsidP="00666043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>Английский язык – 4 часа, отведенных на ОП, по УП 68 ч, 5,8 % объем ОП</w:t>
      </w:r>
      <w:proofErr w:type="gramEnd"/>
    </w:p>
    <w:p w:rsidR="00126830" w:rsidRPr="005340FD" w:rsidRDefault="00126830" w:rsidP="00126830">
      <w:pPr>
        <w:spacing w:line="240" w:lineRule="auto"/>
        <w:contextualSpacing/>
        <w:rPr>
          <w:b/>
          <w:i/>
        </w:rPr>
      </w:pPr>
    </w:p>
    <w:p w:rsid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 w:rsidRPr="00E81630">
        <w:rPr>
          <w:rFonts w:ascii="Times New Roman" w:hAnsi="Times New Roman" w:cs="Times New Roman"/>
          <w:b/>
          <w:i/>
          <w:sz w:val="24"/>
        </w:rPr>
        <w:t xml:space="preserve">График оценочных процедур, </w:t>
      </w:r>
      <w:r>
        <w:rPr>
          <w:rFonts w:ascii="Times New Roman" w:hAnsi="Times New Roman" w:cs="Times New Roman"/>
          <w:b/>
          <w:i/>
          <w:sz w:val="24"/>
        </w:rPr>
        <w:t>2</w:t>
      </w:r>
      <w:proofErr w:type="gramStart"/>
      <w:r w:rsidRPr="00E81630"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>Б</w:t>
      </w:r>
      <w:proofErr w:type="gramEnd"/>
      <w:r w:rsidRPr="00E81630">
        <w:rPr>
          <w:rFonts w:ascii="Times New Roman" w:hAnsi="Times New Roman" w:cs="Times New Roman"/>
          <w:b/>
          <w:i/>
          <w:sz w:val="24"/>
        </w:rPr>
        <w:t xml:space="preserve"> класс, 2022-2023 учебный год</w:t>
      </w:r>
    </w:p>
    <w:p w:rsidR="00E81630" w:rsidRP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01.09-0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03.10-07.10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29.10-06.11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05.12-09.12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31.12-08.01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30.01-03.02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27.02-03.03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03.04-07.04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01.05-05.05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5047F">
              <w:rPr>
                <w:rFonts w:ascii="Times New Roman" w:hAnsi="Times New Roman" w:cs="Times New Roman"/>
                <w:color w:val="984806" w:themeColor="accent6" w:themeShade="80"/>
                <w:sz w:val="18"/>
                <w:szCs w:val="24"/>
              </w:rPr>
              <w:t xml:space="preserve"> 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A6526D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7F0E3B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05.09-9.09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10.10-14.10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07.11-11.11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12.12-16.12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09.01-13.01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06.02-10.02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06.03-10.03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10.04-14.04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08.05-12.05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7F0E3B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FB35B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7F0E3B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ИДР математика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7F0E3B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 (ч1)</w:t>
            </w: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.09-1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6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17.10-21.10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14.11-18.11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19.12-23.12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16.01-20.01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13.02-17.02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13.03-17.03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17.04-21.04</w:t>
            </w:r>
          </w:p>
          <w:p w:rsidR="00E81630" w:rsidRPr="007B48A4" w:rsidRDefault="00E81630" w:rsidP="00E81630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15.05-19.05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7F0E3B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 (ч2)</w:t>
            </w: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7F0E3B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 (ч1)</w:t>
            </w:r>
          </w:p>
        </w:tc>
        <w:tc>
          <w:tcPr>
            <w:tcW w:w="1561" w:type="dxa"/>
            <w:shd w:val="clear" w:color="auto" w:fill="FFFF00"/>
          </w:tcPr>
          <w:p w:rsidR="00E81630" w:rsidRPr="00CF4B22" w:rsidRDefault="007F0E3B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7F0E3B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985" w:type="dxa"/>
            <w:shd w:val="clear" w:color="auto" w:fill="FFC000"/>
          </w:tcPr>
          <w:p w:rsidR="00E81630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ИДР русский язык</w:t>
            </w: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66604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66604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7F0E3B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 (ч2)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7F0E3B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471EB8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ИДР чтение ХТ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FB35B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 чтение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7F0E3B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FB35B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 чтение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Default="00471EB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  <w:p w:rsidR="007F0E3B" w:rsidRPr="00CF4B22" w:rsidRDefault="007F0E3B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471EB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66604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19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>.09-23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24.10-28.10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21.11-25.11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26.12-30.12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23.01-27.01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20.02-24.02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sz w:val="18"/>
                <w:szCs w:val="24"/>
              </w:rPr>
              <w:t>20.03-24.03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24.04-28.04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22.05- 26.05.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A6526D" w:rsidRDefault="00FB35B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 чтение</w:t>
            </w:r>
          </w:p>
        </w:tc>
        <w:tc>
          <w:tcPr>
            <w:tcW w:w="1985" w:type="dxa"/>
            <w:shd w:val="clear" w:color="auto" w:fill="FFFF00"/>
          </w:tcPr>
          <w:p w:rsidR="00E81630" w:rsidRPr="00CF4B22" w:rsidRDefault="00FB35B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FB35B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7F0E3B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2" w:type="dxa"/>
            <w:shd w:val="clear" w:color="auto" w:fill="FFFF00"/>
          </w:tcPr>
          <w:p w:rsidR="00E81630" w:rsidRDefault="00FB35B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 чтение</w:t>
            </w:r>
          </w:p>
          <w:p w:rsidR="007F0E3B" w:rsidRDefault="007F0E3B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  <w:p w:rsidR="007F0E3B" w:rsidRPr="00CF4B22" w:rsidRDefault="007F0E3B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7F0E3B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66604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7F0E3B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 (ч1)</w:t>
            </w: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7F0E3B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FB35B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 чтение</w:t>
            </w: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FB35B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26.09-30.09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28.11-02.12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E81630" w:rsidRPr="000708C7" w:rsidRDefault="00E81630" w:rsidP="00E81630">
            <w:pPr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27.03-31.03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687" w:type="dxa"/>
          </w:tcPr>
          <w:p w:rsidR="00E81630" w:rsidRPr="00CF4B22" w:rsidRDefault="00FF5FC3" w:rsidP="00FF5FC3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29.05 – 30</w:t>
            </w:r>
            <w:r w:rsidR="00E81630">
              <w:rPr>
                <w:rFonts w:ascii="Times New Roman" w:hAnsi="Times New Roman" w:cs="Times New Roman"/>
                <w:sz w:val="18"/>
                <w:szCs w:val="24"/>
              </w:rPr>
              <w:t xml:space="preserve">.05 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7F0E3B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 (ч2)</w:t>
            </w: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FF5FC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1246C" w:rsidRDefault="0071246C" w:rsidP="0071246C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>Музыка - 2 часа, отведенных на ОП, по УП 34 часов, 5,8 % объем ОП</w:t>
      </w:r>
      <w:proofErr w:type="gramEnd"/>
    </w:p>
    <w:p w:rsidR="00666043" w:rsidRDefault="00666043" w:rsidP="00666043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>Английский язык – 4 часа, отведенных на ОП, по УП 68 ч, 5,8 % объем ОП</w:t>
      </w:r>
      <w:proofErr w:type="gramEnd"/>
    </w:p>
    <w:p w:rsidR="00A6526D" w:rsidRDefault="00FB35B0" w:rsidP="00666043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Литературное чтение </w:t>
      </w:r>
      <w:r w:rsidR="00A6526D">
        <w:rPr>
          <w:b/>
          <w:i/>
        </w:rPr>
        <w:t xml:space="preserve"> – 6 часов </w:t>
      </w:r>
      <w:r w:rsidR="00FF5FC3">
        <w:rPr>
          <w:b/>
          <w:i/>
        </w:rPr>
        <w:t>+ ИДР (осень) +ИДР (весна) = 10</w:t>
      </w:r>
      <w:r>
        <w:rPr>
          <w:b/>
          <w:i/>
        </w:rPr>
        <w:t xml:space="preserve"> часов, отведенных на ОП, по УП 136</w:t>
      </w:r>
      <w:r w:rsidR="00A6526D">
        <w:rPr>
          <w:b/>
          <w:i/>
        </w:rPr>
        <w:t xml:space="preserve">, </w:t>
      </w:r>
      <w:r w:rsidR="00FF5FC3">
        <w:rPr>
          <w:b/>
          <w:i/>
        </w:rPr>
        <w:t>7,3</w:t>
      </w:r>
      <w:r w:rsidR="007F0E3B">
        <w:rPr>
          <w:b/>
          <w:i/>
        </w:rPr>
        <w:t>% объем ОП</w:t>
      </w:r>
    </w:p>
    <w:p w:rsidR="007F0E3B" w:rsidRDefault="007F0E3B" w:rsidP="00666043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 xml:space="preserve">Русский язык – 12 +ИДР (осень)+ ИДР (весна)+14 </w:t>
      </w:r>
      <w:proofErr w:type="spellStart"/>
      <w:r>
        <w:rPr>
          <w:b/>
          <w:i/>
        </w:rPr>
        <w:t>часрв</w:t>
      </w:r>
      <w:proofErr w:type="spellEnd"/>
      <w:r>
        <w:rPr>
          <w:b/>
          <w:i/>
        </w:rPr>
        <w:t>, отведенных на ОП, по УП 170 часов, 8,2% объем ОП</w:t>
      </w:r>
      <w:proofErr w:type="gramEnd"/>
    </w:p>
    <w:p w:rsidR="00FB35B0" w:rsidRDefault="007F0E3B" w:rsidP="00FB35B0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Математика – 6 </w:t>
      </w:r>
      <w:r w:rsidR="00FB35B0">
        <w:rPr>
          <w:b/>
          <w:i/>
        </w:rPr>
        <w:t xml:space="preserve">+ ИДР (осень) +ИДР (весна) = 8 часов, отведенных </w:t>
      </w:r>
      <w:proofErr w:type="gramStart"/>
      <w:r w:rsidR="00FB35B0">
        <w:rPr>
          <w:b/>
          <w:i/>
        </w:rPr>
        <w:t>на</w:t>
      </w:r>
      <w:proofErr w:type="gramEnd"/>
      <w:r w:rsidR="00FB35B0">
        <w:rPr>
          <w:b/>
          <w:i/>
        </w:rPr>
        <w:t xml:space="preserve"> ОП, по УП 136 </w:t>
      </w:r>
      <w:proofErr w:type="gramStart"/>
      <w:r w:rsidR="00FB35B0">
        <w:rPr>
          <w:b/>
          <w:i/>
        </w:rPr>
        <w:t>часов</w:t>
      </w:r>
      <w:proofErr w:type="gramEnd"/>
      <w:r w:rsidR="00FB35B0">
        <w:rPr>
          <w:b/>
          <w:i/>
        </w:rPr>
        <w:t>, 5,8% объем ОП</w:t>
      </w:r>
    </w:p>
    <w:p w:rsidR="00FB35B0" w:rsidRDefault="00FB35B0" w:rsidP="00FB35B0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>Окружающий мир –5часов, отведенных на ОП, по УП 68 ч,  7,3 % объем ОП</w:t>
      </w:r>
      <w:proofErr w:type="gramEnd"/>
    </w:p>
    <w:p w:rsidR="00FB35B0" w:rsidRDefault="00FB35B0" w:rsidP="00FB35B0">
      <w:pPr>
        <w:spacing w:line="240" w:lineRule="auto"/>
        <w:contextualSpacing/>
        <w:rPr>
          <w:b/>
          <w:i/>
        </w:rPr>
      </w:pPr>
    </w:p>
    <w:p w:rsid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 w:rsidRPr="00E81630">
        <w:rPr>
          <w:rFonts w:ascii="Times New Roman" w:hAnsi="Times New Roman" w:cs="Times New Roman"/>
          <w:b/>
          <w:i/>
          <w:sz w:val="24"/>
        </w:rPr>
        <w:t xml:space="preserve">График оценочных процедур, </w:t>
      </w:r>
      <w:r>
        <w:rPr>
          <w:rFonts w:ascii="Times New Roman" w:hAnsi="Times New Roman" w:cs="Times New Roman"/>
          <w:b/>
          <w:i/>
          <w:sz w:val="24"/>
        </w:rPr>
        <w:t>3</w:t>
      </w:r>
      <w:proofErr w:type="gramStart"/>
      <w:r w:rsidRPr="00E81630"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>А</w:t>
      </w:r>
      <w:proofErr w:type="gramEnd"/>
      <w:r w:rsidRPr="00E81630">
        <w:rPr>
          <w:rFonts w:ascii="Times New Roman" w:hAnsi="Times New Roman" w:cs="Times New Roman"/>
          <w:b/>
          <w:i/>
          <w:sz w:val="24"/>
        </w:rPr>
        <w:t xml:space="preserve"> класс, 2022-2023 учебный год</w:t>
      </w:r>
    </w:p>
    <w:p w:rsidR="00E81630" w:rsidRP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01.09-0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03.10-07.10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29.10-06.11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lastRenderedPageBreak/>
              <w:t>каникулы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05.12-09.12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31.12-08.01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lastRenderedPageBreak/>
              <w:t>каникулы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30.01-03.02</w:t>
            </w:r>
          </w:p>
        </w:tc>
        <w:tc>
          <w:tcPr>
            <w:tcW w:w="1562" w:type="dxa"/>
          </w:tcPr>
          <w:p w:rsidR="00E81630" w:rsidRPr="00CF4B22" w:rsidRDefault="00D538EC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27.02</w:t>
            </w:r>
            <w:r w:rsidR="00E81630" w:rsidRPr="00CF4B22">
              <w:rPr>
                <w:rFonts w:ascii="Times New Roman" w:hAnsi="Times New Roman" w:cs="Times New Roman"/>
                <w:sz w:val="18"/>
                <w:szCs w:val="24"/>
              </w:rPr>
              <w:t>-03.03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03.04-07.04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01.05-05.05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5047F">
              <w:rPr>
                <w:rFonts w:ascii="Times New Roman" w:hAnsi="Times New Roman" w:cs="Times New Roman"/>
                <w:color w:val="984806" w:themeColor="accent6" w:themeShade="80"/>
                <w:sz w:val="18"/>
                <w:szCs w:val="24"/>
              </w:rPr>
              <w:lastRenderedPageBreak/>
              <w:t xml:space="preserve"> 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D538E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D538E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чтение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270F5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05.09-9.09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10.10-14.10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07.11-11.11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12.12-16.12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09.01-13.01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06.02-10.02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06.03-10.03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10.04-14.04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08.05-12.05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D538E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чтение</w:t>
            </w: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D538E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чтение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ИДР математика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D538E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чтение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D538E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270F5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.09-1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6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17.10-21.10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14.11-18.11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19.12-23.12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16.01-20.01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13.02-17.02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13.03-17.03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17.04-21.04</w:t>
            </w:r>
          </w:p>
          <w:p w:rsidR="00E81630" w:rsidRPr="007B48A4" w:rsidRDefault="00E81630" w:rsidP="00E81630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15.05-19.05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D538E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687" w:type="dxa"/>
            <w:shd w:val="clear" w:color="auto" w:fill="FFFF00"/>
          </w:tcPr>
          <w:p w:rsidR="00E81630" w:rsidRPr="00CF4B22" w:rsidRDefault="00D538E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ИДР русский язык</w:t>
            </w: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D538E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Default="00D538E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чтение</w:t>
            </w:r>
          </w:p>
          <w:p w:rsidR="00666043" w:rsidRPr="00CF4B22" w:rsidRDefault="0066604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471EB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  <w:p w:rsidR="00D538EC" w:rsidRPr="00CF4B22" w:rsidRDefault="00D538E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Default="00471EB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  <w:p w:rsidR="00D538EC" w:rsidRPr="00CF4B22" w:rsidRDefault="00D538E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D538E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чтение</w:t>
            </w: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Default="00471EB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  <w:p w:rsidR="00D538EC" w:rsidRPr="00CF4B22" w:rsidRDefault="00D538E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ИДР чтение ХТ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Default="00270F5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  <w:p w:rsidR="00666043" w:rsidRPr="00CF4B22" w:rsidRDefault="0066604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19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>.09-23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24.10-28.10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21.11-25.11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26.12-30.12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23.01-27.01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20.02-24.02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sz w:val="18"/>
                <w:szCs w:val="24"/>
              </w:rPr>
              <w:t>20.03-24.03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24.04-28.04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22.05- 26.05.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D538E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D538EC" w:rsidRDefault="00D538E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985" w:type="dxa"/>
            <w:shd w:val="clear" w:color="auto" w:fill="FFC000"/>
          </w:tcPr>
          <w:p w:rsidR="00E81630" w:rsidRDefault="00270F5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ИДР чтение ИХ</w:t>
            </w:r>
            <w:r w:rsidR="00BC142F">
              <w:rPr>
                <w:rFonts w:ascii="Times New Roman" w:hAnsi="Times New Roman" w:cs="Times New Roman"/>
                <w:sz w:val="18"/>
                <w:szCs w:val="24"/>
              </w:rPr>
              <w:t>Т</w:t>
            </w:r>
          </w:p>
          <w:p w:rsidR="00D538EC" w:rsidRDefault="00D538E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  <w:p w:rsidR="00666043" w:rsidRPr="00CF4B22" w:rsidRDefault="0066604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D538E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D538E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D538EC" w:rsidRDefault="00D538E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66604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D538E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чтение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D538E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чтение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26.09-30.09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28.11-02.12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</w:tcPr>
          <w:p w:rsidR="00E81630" w:rsidRPr="000708C7" w:rsidRDefault="00E81630" w:rsidP="00E81630">
            <w:pPr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27.03-31.03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29.05 – 31.05 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D538E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чтение</w:t>
            </w: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D538E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чтение</w:t>
            </w: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D538E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270F5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1246C" w:rsidRDefault="0071246C" w:rsidP="0071246C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Музыка – 3 часа, </w:t>
      </w:r>
      <w:proofErr w:type="gramStart"/>
      <w:r>
        <w:rPr>
          <w:b/>
          <w:i/>
        </w:rPr>
        <w:t>отведенных</w:t>
      </w:r>
      <w:proofErr w:type="gramEnd"/>
      <w:r>
        <w:rPr>
          <w:b/>
          <w:i/>
        </w:rPr>
        <w:t xml:space="preserve"> на ОП, по УП 34 часа, 9 % объем ОП</w:t>
      </w:r>
    </w:p>
    <w:p w:rsidR="00666043" w:rsidRDefault="00666043" w:rsidP="00666043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>Английский язык – 4 часа, отведенных на ОП, по УП 68 ч, 5,8 % объем ОП</w:t>
      </w:r>
      <w:proofErr w:type="gramEnd"/>
    </w:p>
    <w:p w:rsidR="00FF5FC3" w:rsidRDefault="00FF5FC3" w:rsidP="00FF5FC3">
      <w:pPr>
        <w:spacing w:line="240" w:lineRule="auto"/>
        <w:contextualSpacing/>
        <w:rPr>
          <w:b/>
          <w:i/>
        </w:rPr>
      </w:pPr>
      <w:r>
        <w:rPr>
          <w:b/>
          <w:i/>
        </w:rPr>
        <w:t>Математика - 4 часа + ИДР (осень) + ИДР (весна) = 6 часов, отведенных на ОП, по УП 136 ч, 4,4  % объем ОП</w:t>
      </w:r>
    </w:p>
    <w:p w:rsidR="00FF5FC3" w:rsidRDefault="00FF5FC3" w:rsidP="00FF5FC3">
      <w:pPr>
        <w:spacing w:line="240" w:lineRule="auto"/>
        <w:contextualSpacing/>
        <w:rPr>
          <w:b/>
          <w:i/>
        </w:rPr>
      </w:pPr>
      <w:r>
        <w:rPr>
          <w:b/>
          <w:i/>
        </w:rPr>
        <w:t>Русский язык - 6 часа + ИДР (осень) + ИДР (весна) = 10 часов, отведенных на ОП, по УП 170 ч, 5,8  % объем ОП</w:t>
      </w:r>
    </w:p>
    <w:p w:rsidR="00FF5FC3" w:rsidRDefault="00FF5FC3" w:rsidP="00FF5FC3">
      <w:pPr>
        <w:spacing w:line="240" w:lineRule="auto"/>
        <w:contextualSpacing/>
        <w:rPr>
          <w:b/>
          <w:i/>
        </w:rPr>
      </w:pPr>
      <w:r>
        <w:rPr>
          <w:b/>
          <w:i/>
        </w:rPr>
        <w:t>Чтение - 10 часа + ИДР (осень) + ИДР (весна) = 14 часов, отведенных на ОП, по УП 136 ч, 10  % объем ОП</w:t>
      </w:r>
    </w:p>
    <w:p w:rsidR="00FF5FC3" w:rsidRDefault="00FF5FC3" w:rsidP="00FF5FC3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>Окружающий мир  – 5 часа, отведенных на ОП, по УП 68 ч, 7,3 % объем ОП</w:t>
      </w:r>
      <w:proofErr w:type="gramEnd"/>
    </w:p>
    <w:p w:rsidR="00FF5FC3" w:rsidRDefault="00FF5FC3" w:rsidP="00FF5FC3">
      <w:pPr>
        <w:spacing w:line="240" w:lineRule="auto"/>
        <w:contextualSpacing/>
        <w:rPr>
          <w:b/>
          <w:i/>
        </w:rPr>
      </w:pPr>
    </w:p>
    <w:p w:rsid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 w:rsidRPr="00E81630">
        <w:rPr>
          <w:rFonts w:ascii="Times New Roman" w:hAnsi="Times New Roman" w:cs="Times New Roman"/>
          <w:b/>
          <w:i/>
          <w:sz w:val="24"/>
        </w:rPr>
        <w:t>График оценочных процедур</w:t>
      </w:r>
      <w:r>
        <w:rPr>
          <w:rFonts w:ascii="Times New Roman" w:hAnsi="Times New Roman" w:cs="Times New Roman"/>
          <w:b/>
          <w:i/>
          <w:sz w:val="24"/>
        </w:rPr>
        <w:t>, 3</w:t>
      </w:r>
      <w:proofErr w:type="gramStart"/>
      <w:r w:rsidRPr="00E81630"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>Б</w:t>
      </w:r>
      <w:proofErr w:type="gramEnd"/>
      <w:r w:rsidRPr="00E81630">
        <w:rPr>
          <w:rFonts w:ascii="Times New Roman" w:hAnsi="Times New Roman" w:cs="Times New Roman"/>
          <w:b/>
          <w:i/>
          <w:sz w:val="24"/>
        </w:rPr>
        <w:t xml:space="preserve"> класс, 2022-2023 учебный год</w:t>
      </w:r>
    </w:p>
    <w:p w:rsidR="00E81630" w:rsidRP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01.09-0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03.10-07.10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29.10-06.11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05.12-09.12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31.12-08.01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E81630" w:rsidRPr="00CF4B22" w:rsidRDefault="009062BE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01.02</w:t>
            </w:r>
            <w:r w:rsidR="00E81630" w:rsidRPr="00CF4B22">
              <w:rPr>
                <w:rFonts w:ascii="Times New Roman" w:hAnsi="Times New Roman" w:cs="Times New Roman"/>
                <w:sz w:val="18"/>
                <w:szCs w:val="24"/>
              </w:rPr>
              <w:t>-03.02</w:t>
            </w:r>
          </w:p>
        </w:tc>
        <w:tc>
          <w:tcPr>
            <w:tcW w:w="1562" w:type="dxa"/>
          </w:tcPr>
          <w:p w:rsidR="00E81630" w:rsidRPr="00CF4B22" w:rsidRDefault="00361263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01.03</w:t>
            </w:r>
            <w:r w:rsidR="00E81630" w:rsidRPr="00CF4B22">
              <w:rPr>
                <w:rFonts w:ascii="Times New Roman" w:hAnsi="Times New Roman" w:cs="Times New Roman"/>
                <w:sz w:val="18"/>
                <w:szCs w:val="24"/>
              </w:rPr>
              <w:t>-03.03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03.04-07.04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01.05-05.05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5047F">
              <w:rPr>
                <w:rFonts w:ascii="Times New Roman" w:hAnsi="Times New Roman" w:cs="Times New Roman"/>
                <w:color w:val="984806" w:themeColor="accent6" w:themeShade="80"/>
                <w:sz w:val="18"/>
                <w:szCs w:val="24"/>
              </w:rPr>
              <w:t xml:space="preserve"> </w:t>
            </w:r>
          </w:p>
        </w:tc>
      </w:tr>
      <w:tr w:rsidR="00E81630" w:rsidTr="007140FF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140FF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36126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36126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36126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05.09-9.09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10.10-14.10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07.11-11.11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12.12-16.12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09.01-13.01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06.02-10.02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06.03-10.03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10.04-14.04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08.05-12.05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9062BE" w:rsidTr="007140FF">
        <w:tc>
          <w:tcPr>
            <w:tcW w:w="675" w:type="dxa"/>
            <w:shd w:val="clear" w:color="auto" w:fill="FFFF00"/>
          </w:tcPr>
          <w:p w:rsidR="009062BE" w:rsidRPr="00CF4B22" w:rsidRDefault="009062BE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9062BE" w:rsidRPr="00CF4B22" w:rsidRDefault="009062B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9062BE" w:rsidRPr="00CF4B22" w:rsidRDefault="009062B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9062BE" w:rsidRPr="00CF4B22" w:rsidRDefault="009062BE" w:rsidP="0072659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чтение</w:t>
            </w:r>
          </w:p>
        </w:tc>
        <w:tc>
          <w:tcPr>
            <w:tcW w:w="1561" w:type="dxa"/>
            <w:shd w:val="clear" w:color="auto" w:fill="FFFF00"/>
          </w:tcPr>
          <w:p w:rsidR="009062BE" w:rsidRPr="00CF4B22" w:rsidRDefault="009062B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9062BE" w:rsidRPr="00CF4B22" w:rsidRDefault="009062B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9062BE" w:rsidRPr="00CF4B22" w:rsidRDefault="009062B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9062BE" w:rsidRPr="00CF4B22" w:rsidRDefault="009062B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9062BE" w:rsidRPr="00CF4B22" w:rsidRDefault="009062B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9062BE" w:rsidRPr="00CF4B22" w:rsidRDefault="009062B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9062BE" w:rsidTr="007140FF">
        <w:tc>
          <w:tcPr>
            <w:tcW w:w="675" w:type="dxa"/>
            <w:shd w:val="clear" w:color="auto" w:fill="FFC000"/>
          </w:tcPr>
          <w:p w:rsidR="009062BE" w:rsidRPr="00CF4B22" w:rsidRDefault="009062BE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9062BE" w:rsidRPr="00CF4B22" w:rsidRDefault="009062B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9062BE" w:rsidRPr="00CF4B22" w:rsidRDefault="009062B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9062BE" w:rsidRPr="00CF4B22" w:rsidRDefault="009062B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9062BE" w:rsidRPr="00CF4B22" w:rsidRDefault="009062B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9062BE" w:rsidRPr="00CF4B22" w:rsidRDefault="009062B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9062BE" w:rsidRPr="00CF4B22" w:rsidRDefault="009062B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9062BE" w:rsidRPr="00CF4B22" w:rsidRDefault="009062B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9062BE" w:rsidRPr="00CF4B22" w:rsidRDefault="009062B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9062BE" w:rsidRPr="00CF4B22" w:rsidRDefault="009062B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9062BE" w:rsidTr="00C773B6">
        <w:tc>
          <w:tcPr>
            <w:tcW w:w="675" w:type="dxa"/>
            <w:shd w:val="clear" w:color="auto" w:fill="FBD4B4" w:themeFill="accent6" w:themeFillTint="66"/>
          </w:tcPr>
          <w:p w:rsidR="009062BE" w:rsidRPr="00CF4B22" w:rsidRDefault="009062BE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9062BE" w:rsidRPr="00CF4B22" w:rsidRDefault="009062B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9062BE" w:rsidRPr="00CF4B22" w:rsidRDefault="009062B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9062BE" w:rsidRPr="00CF4B22" w:rsidRDefault="009062B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9062BE" w:rsidRPr="00CF4B22" w:rsidRDefault="009062B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9062BE" w:rsidRPr="00CF4B22" w:rsidRDefault="009062B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9062BE" w:rsidRPr="00CF4B22" w:rsidRDefault="009062B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9062BE" w:rsidRPr="00CF4B22" w:rsidRDefault="009062B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9062BE" w:rsidRPr="00CF4B22" w:rsidRDefault="009062B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9062BE" w:rsidRPr="00CF4B22" w:rsidRDefault="009062B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BC142F" w:rsidTr="00795948">
        <w:tc>
          <w:tcPr>
            <w:tcW w:w="675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BC142F" w:rsidRPr="00CF4B22" w:rsidRDefault="00BC142F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ИДР математика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BC142F" w:rsidRPr="00CF4B22" w:rsidRDefault="00BC142F" w:rsidP="0072659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чтение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BC142F" w:rsidTr="0010544E">
        <w:tc>
          <w:tcPr>
            <w:tcW w:w="675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BC142F" w:rsidRPr="00CF4B22" w:rsidRDefault="00BC142F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BC142F" w:rsidTr="00E81630">
        <w:tc>
          <w:tcPr>
            <w:tcW w:w="675" w:type="dxa"/>
          </w:tcPr>
          <w:p w:rsidR="00BC142F" w:rsidRPr="00CF4B22" w:rsidRDefault="00BC142F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.09-1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6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BC142F" w:rsidRPr="00CF4B22" w:rsidRDefault="00BC142F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17.10-21.10</w:t>
            </w:r>
          </w:p>
        </w:tc>
        <w:tc>
          <w:tcPr>
            <w:tcW w:w="1561" w:type="dxa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14.11-18.11</w:t>
            </w:r>
          </w:p>
        </w:tc>
        <w:tc>
          <w:tcPr>
            <w:tcW w:w="1561" w:type="dxa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19.12-23.12</w:t>
            </w:r>
          </w:p>
        </w:tc>
        <w:tc>
          <w:tcPr>
            <w:tcW w:w="1561" w:type="dxa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16.01-20.01</w:t>
            </w:r>
          </w:p>
        </w:tc>
        <w:tc>
          <w:tcPr>
            <w:tcW w:w="1562" w:type="dxa"/>
          </w:tcPr>
          <w:p w:rsidR="00BC142F" w:rsidRPr="00E81630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13.02-17.02</w:t>
            </w:r>
          </w:p>
        </w:tc>
        <w:tc>
          <w:tcPr>
            <w:tcW w:w="1562" w:type="dxa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13.03-17.03</w:t>
            </w:r>
          </w:p>
        </w:tc>
        <w:tc>
          <w:tcPr>
            <w:tcW w:w="1562" w:type="dxa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17.04-21.04</w:t>
            </w:r>
          </w:p>
          <w:p w:rsidR="00BC142F" w:rsidRPr="007B48A4" w:rsidRDefault="00BC142F" w:rsidP="00E81630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687" w:type="dxa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15.05-19.05</w:t>
            </w:r>
          </w:p>
        </w:tc>
      </w:tr>
      <w:tr w:rsidR="00BC142F" w:rsidTr="007140FF">
        <w:tc>
          <w:tcPr>
            <w:tcW w:w="675" w:type="dxa"/>
            <w:shd w:val="clear" w:color="auto" w:fill="FFFF00"/>
          </w:tcPr>
          <w:p w:rsidR="00BC142F" w:rsidRPr="00CF4B22" w:rsidRDefault="00BC142F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BC142F" w:rsidRPr="00CF4B22" w:rsidRDefault="00BC142F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BC142F" w:rsidRPr="00361263" w:rsidRDefault="00BC142F" w:rsidP="0072659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2" w:type="dxa"/>
            <w:shd w:val="clear" w:color="auto" w:fill="FFFF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687" w:type="dxa"/>
            <w:shd w:val="clear" w:color="auto" w:fill="FFFF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BC142F" w:rsidTr="007140FF">
        <w:tc>
          <w:tcPr>
            <w:tcW w:w="675" w:type="dxa"/>
            <w:shd w:val="clear" w:color="auto" w:fill="FFC000"/>
          </w:tcPr>
          <w:p w:rsidR="00BC142F" w:rsidRPr="00CF4B22" w:rsidRDefault="00BC142F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BC142F" w:rsidRPr="00CF4B22" w:rsidRDefault="00BC142F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ИДР русский язык</w:t>
            </w:r>
          </w:p>
        </w:tc>
        <w:tc>
          <w:tcPr>
            <w:tcW w:w="1561" w:type="dxa"/>
            <w:shd w:val="clear" w:color="auto" w:fill="FFC0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технология</w:t>
            </w:r>
          </w:p>
        </w:tc>
        <w:tc>
          <w:tcPr>
            <w:tcW w:w="1561" w:type="dxa"/>
            <w:shd w:val="clear" w:color="auto" w:fill="FFC0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BC142F" w:rsidRPr="00CF4B22" w:rsidRDefault="00BC142F" w:rsidP="0072659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чтение</w:t>
            </w:r>
          </w:p>
        </w:tc>
        <w:tc>
          <w:tcPr>
            <w:tcW w:w="1687" w:type="dxa"/>
            <w:shd w:val="clear" w:color="auto" w:fill="FFC0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BC142F" w:rsidTr="00C773B6">
        <w:tc>
          <w:tcPr>
            <w:tcW w:w="675" w:type="dxa"/>
            <w:shd w:val="clear" w:color="auto" w:fill="FBD4B4" w:themeFill="accent6" w:themeFillTint="66"/>
          </w:tcPr>
          <w:p w:rsidR="00BC142F" w:rsidRPr="00CF4B22" w:rsidRDefault="00BC142F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BC142F" w:rsidRPr="00CF4B22" w:rsidRDefault="00BC142F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BC142F" w:rsidRPr="00361263" w:rsidRDefault="00BC142F" w:rsidP="0072659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BC142F" w:rsidRPr="00CF4B22" w:rsidRDefault="00BC142F" w:rsidP="0072659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чтение</w:t>
            </w:r>
          </w:p>
        </w:tc>
      </w:tr>
      <w:tr w:rsidR="00BC142F" w:rsidTr="00795948">
        <w:tc>
          <w:tcPr>
            <w:tcW w:w="675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BC142F" w:rsidRPr="00CF4B22" w:rsidRDefault="00BC142F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ИДР чтение ХТ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</w:tr>
      <w:tr w:rsidR="00BC142F" w:rsidTr="0010544E">
        <w:tc>
          <w:tcPr>
            <w:tcW w:w="675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BC142F" w:rsidRDefault="00471EB8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  <w:p w:rsidR="00666043" w:rsidRPr="00CF4B22" w:rsidRDefault="00666043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BC142F" w:rsidRPr="00CF4B22" w:rsidRDefault="00471EB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BC142F" w:rsidRPr="00CF4B22" w:rsidRDefault="00471EB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BC142F" w:rsidRDefault="00BC142F" w:rsidP="0072659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  <w:p w:rsidR="00471EB8" w:rsidRDefault="00471EB8" w:rsidP="0072659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  <w:p w:rsidR="00666043" w:rsidRPr="00361263" w:rsidRDefault="00666043" w:rsidP="0072659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</w:tr>
      <w:tr w:rsidR="00BC142F" w:rsidTr="00E81630">
        <w:tc>
          <w:tcPr>
            <w:tcW w:w="675" w:type="dxa"/>
          </w:tcPr>
          <w:p w:rsidR="00BC142F" w:rsidRPr="009420DA" w:rsidRDefault="00BC142F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19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>.09-23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BC142F" w:rsidRPr="00CF4B22" w:rsidRDefault="00BC142F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24.10-28.10</w:t>
            </w:r>
          </w:p>
        </w:tc>
        <w:tc>
          <w:tcPr>
            <w:tcW w:w="1561" w:type="dxa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21.11-25.11</w:t>
            </w:r>
          </w:p>
        </w:tc>
        <w:tc>
          <w:tcPr>
            <w:tcW w:w="1561" w:type="dxa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26.12-30.12</w:t>
            </w:r>
          </w:p>
        </w:tc>
        <w:tc>
          <w:tcPr>
            <w:tcW w:w="1561" w:type="dxa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23.01-27.01</w:t>
            </w:r>
          </w:p>
        </w:tc>
        <w:tc>
          <w:tcPr>
            <w:tcW w:w="1562" w:type="dxa"/>
          </w:tcPr>
          <w:p w:rsidR="00BC142F" w:rsidRPr="00E81630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20.02-24.02</w:t>
            </w:r>
          </w:p>
        </w:tc>
        <w:tc>
          <w:tcPr>
            <w:tcW w:w="1562" w:type="dxa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sz w:val="18"/>
                <w:szCs w:val="24"/>
              </w:rPr>
              <w:t>20.03-24.03</w:t>
            </w:r>
          </w:p>
        </w:tc>
        <w:tc>
          <w:tcPr>
            <w:tcW w:w="1562" w:type="dxa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24.04-28.04</w:t>
            </w:r>
          </w:p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22.05- 26.05.</w:t>
            </w:r>
          </w:p>
        </w:tc>
      </w:tr>
      <w:tr w:rsidR="00BC142F" w:rsidTr="007140FF">
        <w:tc>
          <w:tcPr>
            <w:tcW w:w="675" w:type="dxa"/>
            <w:shd w:val="clear" w:color="auto" w:fill="FFFF00"/>
          </w:tcPr>
          <w:p w:rsidR="00BC142F" w:rsidRPr="00CF4B22" w:rsidRDefault="00BC142F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FF00"/>
          </w:tcPr>
          <w:p w:rsidR="00BC142F" w:rsidRPr="00CF4B22" w:rsidRDefault="00BC142F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BC142F" w:rsidRPr="00361263" w:rsidRDefault="00BC142F" w:rsidP="0072659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2" w:type="dxa"/>
            <w:shd w:val="clear" w:color="auto" w:fill="FFFF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BC142F" w:rsidTr="007140FF">
        <w:tc>
          <w:tcPr>
            <w:tcW w:w="675" w:type="dxa"/>
            <w:shd w:val="clear" w:color="auto" w:fill="FFC000"/>
          </w:tcPr>
          <w:p w:rsidR="00BC142F" w:rsidRPr="00CF4B22" w:rsidRDefault="00BC142F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BC142F" w:rsidRPr="00CF4B22" w:rsidRDefault="00BC142F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ИДР чтение НПТ</w:t>
            </w:r>
          </w:p>
        </w:tc>
        <w:tc>
          <w:tcPr>
            <w:tcW w:w="1561" w:type="dxa"/>
            <w:shd w:val="clear" w:color="auto" w:fill="FFC0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технология</w:t>
            </w:r>
          </w:p>
        </w:tc>
        <w:tc>
          <w:tcPr>
            <w:tcW w:w="1562" w:type="dxa"/>
            <w:shd w:val="clear" w:color="auto" w:fill="FFC0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технология</w:t>
            </w:r>
          </w:p>
        </w:tc>
      </w:tr>
      <w:tr w:rsidR="00BC142F" w:rsidTr="00C773B6">
        <w:tc>
          <w:tcPr>
            <w:tcW w:w="675" w:type="dxa"/>
            <w:shd w:val="clear" w:color="auto" w:fill="FBD4B4" w:themeFill="accent6" w:themeFillTint="66"/>
          </w:tcPr>
          <w:p w:rsidR="00BC142F" w:rsidRPr="00CF4B22" w:rsidRDefault="00BC142F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BC142F" w:rsidRPr="00361263" w:rsidRDefault="00BC142F" w:rsidP="0072659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BC142F" w:rsidTr="00795948">
        <w:tc>
          <w:tcPr>
            <w:tcW w:w="675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BC142F" w:rsidRPr="00361263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985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BC142F" w:rsidRPr="00361263" w:rsidRDefault="00BC142F" w:rsidP="0072659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BC142F" w:rsidRPr="00CF4B22" w:rsidRDefault="00BC142F" w:rsidP="0072659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чтение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BC142F" w:rsidTr="0010544E">
        <w:tc>
          <w:tcPr>
            <w:tcW w:w="675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BC142F" w:rsidRPr="00CF4B22" w:rsidRDefault="0066604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BC142F" w:rsidRPr="00CF4B22" w:rsidRDefault="0066604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BC142F" w:rsidTr="00E81630">
        <w:tc>
          <w:tcPr>
            <w:tcW w:w="675" w:type="dxa"/>
          </w:tcPr>
          <w:p w:rsidR="00BC142F" w:rsidRPr="00CF4B22" w:rsidRDefault="00BC142F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26.09-30.09</w:t>
            </w:r>
          </w:p>
        </w:tc>
        <w:tc>
          <w:tcPr>
            <w:tcW w:w="1985" w:type="dxa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28.11-02.12</w:t>
            </w:r>
          </w:p>
        </w:tc>
        <w:tc>
          <w:tcPr>
            <w:tcW w:w="1561" w:type="dxa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30.01 – 31.01</w:t>
            </w:r>
          </w:p>
        </w:tc>
        <w:tc>
          <w:tcPr>
            <w:tcW w:w="1562" w:type="dxa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27.02 – 28.02</w:t>
            </w:r>
          </w:p>
        </w:tc>
        <w:tc>
          <w:tcPr>
            <w:tcW w:w="1562" w:type="dxa"/>
          </w:tcPr>
          <w:p w:rsidR="00BC142F" w:rsidRPr="000708C7" w:rsidRDefault="00BC142F" w:rsidP="00E81630">
            <w:pPr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27.03-31.03</w:t>
            </w:r>
          </w:p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687" w:type="dxa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29.05 – 31.05 </w:t>
            </w:r>
          </w:p>
        </w:tc>
      </w:tr>
      <w:tr w:rsidR="00BC142F" w:rsidTr="007140FF">
        <w:tc>
          <w:tcPr>
            <w:tcW w:w="675" w:type="dxa"/>
            <w:shd w:val="clear" w:color="auto" w:fill="FFFF00"/>
          </w:tcPr>
          <w:p w:rsidR="00BC142F" w:rsidRPr="00CF4B22" w:rsidRDefault="00BC142F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чтение</w:t>
            </w:r>
          </w:p>
        </w:tc>
        <w:tc>
          <w:tcPr>
            <w:tcW w:w="1985" w:type="dxa"/>
            <w:shd w:val="clear" w:color="auto" w:fill="FFFF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BC142F" w:rsidRPr="00CF4B22" w:rsidRDefault="00BC142F" w:rsidP="0072659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чтение</w:t>
            </w:r>
          </w:p>
        </w:tc>
        <w:tc>
          <w:tcPr>
            <w:tcW w:w="1562" w:type="dxa"/>
            <w:shd w:val="clear" w:color="auto" w:fill="FFFF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2" w:type="dxa"/>
            <w:shd w:val="clear" w:color="auto" w:fill="FFFF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BC142F" w:rsidTr="007140FF">
        <w:tc>
          <w:tcPr>
            <w:tcW w:w="675" w:type="dxa"/>
            <w:shd w:val="clear" w:color="auto" w:fill="FFC000"/>
          </w:tcPr>
          <w:p w:rsidR="00BC142F" w:rsidRPr="00CF4B22" w:rsidRDefault="00BC142F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  <w:tc>
          <w:tcPr>
            <w:tcW w:w="1985" w:type="dxa"/>
            <w:shd w:val="clear" w:color="auto" w:fill="FFC0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  <w:tc>
          <w:tcPr>
            <w:tcW w:w="1561" w:type="dxa"/>
            <w:shd w:val="clear" w:color="auto" w:fill="FFC0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  <w:tc>
          <w:tcPr>
            <w:tcW w:w="1562" w:type="dxa"/>
            <w:shd w:val="clear" w:color="auto" w:fill="FFC000"/>
          </w:tcPr>
          <w:p w:rsidR="00BC142F" w:rsidRPr="00CF4B22" w:rsidRDefault="00BC142F" w:rsidP="0072659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чтение</w:t>
            </w:r>
          </w:p>
        </w:tc>
        <w:tc>
          <w:tcPr>
            <w:tcW w:w="1562" w:type="dxa"/>
            <w:shd w:val="clear" w:color="auto" w:fill="FFC0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BC142F" w:rsidTr="00C773B6">
        <w:tc>
          <w:tcPr>
            <w:tcW w:w="675" w:type="dxa"/>
            <w:shd w:val="clear" w:color="auto" w:fill="FBD4B4" w:themeFill="accent6" w:themeFillTint="66"/>
          </w:tcPr>
          <w:p w:rsidR="00BC142F" w:rsidRPr="00CF4B22" w:rsidRDefault="00BC142F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BC142F" w:rsidRPr="00CF4B22" w:rsidRDefault="00BC142F" w:rsidP="0072659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чтение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BC142F" w:rsidTr="00795948">
        <w:tc>
          <w:tcPr>
            <w:tcW w:w="675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BC142F" w:rsidTr="0010544E">
        <w:tc>
          <w:tcPr>
            <w:tcW w:w="675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BC142F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BC142F" w:rsidTr="00E81630">
        <w:tc>
          <w:tcPr>
            <w:tcW w:w="675" w:type="dxa"/>
          </w:tcPr>
          <w:p w:rsidR="00BC142F" w:rsidRDefault="00BC142F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BC142F" w:rsidRDefault="00BC142F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BC142F" w:rsidRDefault="00BC142F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BC142F" w:rsidRDefault="00BC142F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BC142F" w:rsidRDefault="00BC142F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BC142F" w:rsidRDefault="00BC142F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BC142F" w:rsidRDefault="00BC142F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BC142F" w:rsidRDefault="00BC142F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BC142F" w:rsidRDefault="00BC142F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BC142F" w:rsidRDefault="00BC142F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B2824" w:rsidRDefault="00DB2824" w:rsidP="00DB2824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Музыка – 3 часа, </w:t>
      </w:r>
      <w:proofErr w:type="gramStart"/>
      <w:r>
        <w:rPr>
          <w:b/>
          <w:i/>
        </w:rPr>
        <w:t>отведенных</w:t>
      </w:r>
      <w:proofErr w:type="gramEnd"/>
      <w:r>
        <w:rPr>
          <w:b/>
          <w:i/>
        </w:rPr>
        <w:t xml:space="preserve"> на ОП, по УП 34 часа, 9 % объем ОП</w:t>
      </w:r>
    </w:p>
    <w:p w:rsidR="00DB2824" w:rsidRDefault="00DB2824" w:rsidP="00DB2824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>Английский язык – 4 часа, отведенных на ОП, по УП 68 ч, 5,8 % объем ОП</w:t>
      </w:r>
      <w:proofErr w:type="gramEnd"/>
    </w:p>
    <w:p w:rsidR="00DB2824" w:rsidRDefault="00DB2824" w:rsidP="00DB2824">
      <w:pPr>
        <w:spacing w:line="240" w:lineRule="auto"/>
        <w:contextualSpacing/>
        <w:rPr>
          <w:b/>
          <w:i/>
        </w:rPr>
      </w:pPr>
      <w:r>
        <w:rPr>
          <w:b/>
          <w:i/>
        </w:rPr>
        <w:t>Математика - 4 часа + ИДР (осень) + ИДР (весна) = 6 часов, отведенных на ОП, по УП 136 ч, 4,4  % объем ОП</w:t>
      </w:r>
    </w:p>
    <w:p w:rsidR="00DB2824" w:rsidRDefault="00DB2824" w:rsidP="00DB2824">
      <w:pPr>
        <w:spacing w:line="240" w:lineRule="auto"/>
        <w:contextualSpacing/>
        <w:rPr>
          <w:b/>
          <w:i/>
        </w:rPr>
      </w:pPr>
      <w:r>
        <w:rPr>
          <w:b/>
          <w:i/>
        </w:rPr>
        <w:t>Русский язык - 6 часа + ИДР (осень) + ИДР (весна) = 10 часов, отведенных на ОП, по УП 170 ч, 5,8  % объем ОП</w:t>
      </w:r>
    </w:p>
    <w:p w:rsidR="00DB2824" w:rsidRDefault="00DB2824" w:rsidP="00DB2824">
      <w:pPr>
        <w:spacing w:line="240" w:lineRule="auto"/>
        <w:contextualSpacing/>
        <w:rPr>
          <w:b/>
          <w:i/>
        </w:rPr>
      </w:pPr>
      <w:r>
        <w:rPr>
          <w:b/>
          <w:i/>
        </w:rPr>
        <w:t>Чтение - 10 часа + ИДР (осень) + ИДР (весна) = 14 часов, отведенных на ОП, по УП 136 ч, 10  % объем ОП</w:t>
      </w:r>
    </w:p>
    <w:p w:rsidR="00DB2824" w:rsidRDefault="00DB2824" w:rsidP="00DB2824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>Окружающий мир  – 5 часа, отведенных на ОП, по УП 68 ч, 7,3 % объем ОП</w:t>
      </w:r>
      <w:proofErr w:type="gramEnd"/>
    </w:p>
    <w:p w:rsidR="00705914" w:rsidRDefault="00705914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p w:rsid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 w:rsidRPr="00E81630">
        <w:rPr>
          <w:rFonts w:ascii="Times New Roman" w:hAnsi="Times New Roman" w:cs="Times New Roman"/>
          <w:b/>
          <w:i/>
          <w:sz w:val="24"/>
        </w:rPr>
        <w:t xml:space="preserve">График оценочных процедур, </w:t>
      </w:r>
      <w:r>
        <w:rPr>
          <w:rFonts w:ascii="Times New Roman" w:hAnsi="Times New Roman" w:cs="Times New Roman"/>
          <w:b/>
          <w:i/>
          <w:sz w:val="24"/>
        </w:rPr>
        <w:t>4</w:t>
      </w:r>
      <w:proofErr w:type="gramStart"/>
      <w:r w:rsidRPr="00E81630">
        <w:rPr>
          <w:rFonts w:ascii="Times New Roman" w:hAnsi="Times New Roman" w:cs="Times New Roman"/>
          <w:b/>
          <w:i/>
          <w:sz w:val="24"/>
        </w:rPr>
        <w:t xml:space="preserve"> </w:t>
      </w:r>
      <w:r w:rsidR="001E6039">
        <w:rPr>
          <w:rFonts w:ascii="Times New Roman" w:hAnsi="Times New Roman" w:cs="Times New Roman"/>
          <w:b/>
          <w:i/>
          <w:sz w:val="24"/>
        </w:rPr>
        <w:t>Б</w:t>
      </w:r>
      <w:proofErr w:type="gramEnd"/>
      <w:r w:rsidRPr="00E81630">
        <w:rPr>
          <w:rFonts w:ascii="Times New Roman" w:hAnsi="Times New Roman" w:cs="Times New Roman"/>
          <w:b/>
          <w:i/>
          <w:sz w:val="24"/>
        </w:rPr>
        <w:t xml:space="preserve"> класс, 2022-2023 учебный год</w:t>
      </w:r>
    </w:p>
    <w:p w:rsidR="00E81630" w:rsidRP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01.09-0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03.10-07.10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29.10-06.11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05.12-09.12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31.12-08.01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30.01-03.02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27.02-03.03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03.04-07.04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01.05-05.05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5047F">
              <w:rPr>
                <w:rFonts w:ascii="Times New Roman" w:hAnsi="Times New Roman" w:cs="Times New Roman"/>
                <w:color w:val="984806" w:themeColor="accent6" w:themeShade="80"/>
                <w:sz w:val="18"/>
                <w:szCs w:val="24"/>
              </w:rPr>
              <w:t xml:space="preserve"> </w:t>
            </w:r>
          </w:p>
        </w:tc>
      </w:tr>
      <w:tr w:rsidR="00E81630" w:rsidTr="007140FF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140FF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1E6039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ДГ русский язык</w:t>
            </w: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05.09-9.09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10.10-14.10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07.11-11.11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12.12-16.12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09.01-13.01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06.02-10.02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06.03-10.03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10.04-14.04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08.05-12.05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1E6039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ИДР математика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7140F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ДГ русский язык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.09-1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6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17.10-21.10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14.11-18.11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19.12-23.12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16.01-20.01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13.02-17.02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13.03-17.03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17.04-21.04</w:t>
            </w:r>
          </w:p>
          <w:p w:rsidR="00E81630" w:rsidRPr="007B48A4" w:rsidRDefault="00E81630" w:rsidP="00E81630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15.05-19.05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140FF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1E6039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ИДР чтение ХТ</w:t>
            </w: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7140F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ДГ русский язык</w:t>
            </w: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7140F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ДГ русский язык</w:t>
            </w: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Default="001E6039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ИДР русский язык</w:t>
            </w:r>
          </w:p>
          <w:p w:rsidR="00471EB8" w:rsidRPr="00CF4B22" w:rsidRDefault="00471EB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Default="007140F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  <w:p w:rsidR="00471EB8" w:rsidRPr="00CF4B22" w:rsidRDefault="00471EB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471EB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471EB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7140F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7140F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ДГ русский язык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7140F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 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7140F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19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>.09-23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24.10-28.10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21.11-25.11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26.12-30.12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23.01-27.01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20.02-24.02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sz w:val="18"/>
                <w:szCs w:val="24"/>
              </w:rPr>
              <w:t>20.03-24.03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24.04-28.04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22.05- 26.05.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7140F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</w:tr>
      <w:tr w:rsidR="0024605A" w:rsidTr="007140FF">
        <w:tc>
          <w:tcPr>
            <w:tcW w:w="675" w:type="dxa"/>
            <w:shd w:val="clear" w:color="auto" w:fill="FFC000"/>
          </w:tcPr>
          <w:p w:rsidR="0024605A" w:rsidRPr="00CF4B22" w:rsidRDefault="0024605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24605A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ИДР чтение НПТ</w:t>
            </w:r>
          </w:p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(1ч)</w:t>
            </w:r>
          </w:p>
        </w:tc>
        <w:tc>
          <w:tcPr>
            <w:tcW w:w="1561" w:type="dxa"/>
            <w:shd w:val="clear" w:color="auto" w:fill="FFC0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FFC0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24605A" w:rsidRPr="00CF4B22" w:rsidRDefault="0024605A" w:rsidP="009420DA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 ч)</w:t>
            </w:r>
          </w:p>
        </w:tc>
        <w:tc>
          <w:tcPr>
            <w:tcW w:w="1562" w:type="dxa"/>
            <w:shd w:val="clear" w:color="auto" w:fill="FFC0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24605A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ДГ русский язык</w:t>
            </w:r>
          </w:p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(1ч)</w:t>
            </w:r>
          </w:p>
        </w:tc>
      </w:tr>
      <w:tr w:rsidR="0024605A" w:rsidTr="00C773B6">
        <w:tc>
          <w:tcPr>
            <w:tcW w:w="675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24605A" w:rsidRPr="007140FF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4605A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24605A" w:rsidRPr="00CF4B22" w:rsidRDefault="0024605A" w:rsidP="009420DA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605A" w:rsidTr="00795948">
        <w:tc>
          <w:tcPr>
            <w:tcW w:w="675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(2ч)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24605A" w:rsidRPr="00CF4B22" w:rsidRDefault="0024605A" w:rsidP="009420DA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(2 ч)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(2 ч)</w:t>
            </w:r>
          </w:p>
        </w:tc>
      </w:tr>
      <w:tr w:rsidR="0024605A" w:rsidTr="0010544E">
        <w:tc>
          <w:tcPr>
            <w:tcW w:w="675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605A" w:rsidTr="00E81630">
        <w:tc>
          <w:tcPr>
            <w:tcW w:w="675" w:type="dxa"/>
          </w:tcPr>
          <w:p w:rsidR="0024605A" w:rsidRPr="00CF4B22" w:rsidRDefault="0024605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26.09-30.09</w:t>
            </w:r>
          </w:p>
        </w:tc>
        <w:tc>
          <w:tcPr>
            <w:tcW w:w="1985" w:type="dxa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28.11-02.12</w:t>
            </w:r>
          </w:p>
        </w:tc>
        <w:tc>
          <w:tcPr>
            <w:tcW w:w="1561" w:type="dxa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27.02 – 28.02</w:t>
            </w:r>
          </w:p>
        </w:tc>
        <w:tc>
          <w:tcPr>
            <w:tcW w:w="1562" w:type="dxa"/>
          </w:tcPr>
          <w:p w:rsidR="0024605A" w:rsidRPr="000708C7" w:rsidRDefault="0024605A" w:rsidP="00E81630">
            <w:pPr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27.03-31.03</w:t>
            </w:r>
          </w:p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687" w:type="dxa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29.05 – 31.05 </w:t>
            </w:r>
          </w:p>
        </w:tc>
      </w:tr>
      <w:tr w:rsidR="0024605A" w:rsidTr="00CB77BE">
        <w:tc>
          <w:tcPr>
            <w:tcW w:w="675" w:type="dxa"/>
            <w:shd w:val="clear" w:color="auto" w:fill="FFFF00"/>
          </w:tcPr>
          <w:p w:rsidR="0024605A" w:rsidRPr="00CF4B22" w:rsidRDefault="0024605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ДГ русский язык</w:t>
            </w:r>
          </w:p>
        </w:tc>
        <w:tc>
          <w:tcPr>
            <w:tcW w:w="1562" w:type="dxa"/>
            <w:shd w:val="clear" w:color="auto" w:fill="FFFF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605A" w:rsidTr="007140FF">
        <w:tc>
          <w:tcPr>
            <w:tcW w:w="675" w:type="dxa"/>
            <w:shd w:val="clear" w:color="auto" w:fill="FFC000"/>
          </w:tcPr>
          <w:p w:rsidR="0024605A" w:rsidRPr="00CF4B22" w:rsidRDefault="0024605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985" w:type="dxa"/>
            <w:shd w:val="clear" w:color="auto" w:fill="FFC0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605A" w:rsidTr="00C773B6">
        <w:tc>
          <w:tcPr>
            <w:tcW w:w="675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605A" w:rsidTr="00795948">
        <w:tc>
          <w:tcPr>
            <w:tcW w:w="675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605A" w:rsidTr="0010544E">
        <w:tc>
          <w:tcPr>
            <w:tcW w:w="675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605A" w:rsidTr="00E81630">
        <w:tc>
          <w:tcPr>
            <w:tcW w:w="675" w:type="dxa"/>
          </w:tcPr>
          <w:p w:rsidR="0024605A" w:rsidRDefault="0024605A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24605A" w:rsidRDefault="0024605A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24605A" w:rsidRDefault="0024605A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24605A" w:rsidRDefault="0024605A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24605A" w:rsidRDefault="0024605A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24605A" w:rsidRDefault="0024605A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24605A" w:rsidRDefault="0024605A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24605A" w:rsidRDefault="0024605A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24605A" w:rsidRDefault="0024605A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24605A" w:rsidRDefault="0024605A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05914" w:rsidRDefault="00705914" w:rsidP="00705914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Музыка – 4 часа, </w:t>
      </w:r>
      <w:proofErr w:type="gramStart"/>
      <w:r>
        <w:rPr>
          <w:b/>
          <w:i/>
        </w:rPr>
        <w:t>отведенных</w:t>
      </w:r>
      <w:proofErr w:type="gramEnd"/>
      <w:r>
        <w:rPr>
          <w:b/>
          <w:i/>
        </w:rPr>
        <w:t xml:space="preserve"> на ОП, по УП 34 часа, 10 % объем ОП</w:t>
      </w:r>
    </w:p>
    <w:p w:rsidR="00705914" w:rsidRDefault="00705914" w:rsidP="00705914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>Английский язык – 6 часа, отведенных на ОП, по УП 68 ч, 8,8 % объем ОП</w:t>
      </w:r>
      <w:proofErr w:type="gramEnd"/>
    </w:p>
    <w:p w:rsidR="00705914" w:rsidRDefault="00705914" w:rsidP="00705914">
      <w:pPr>
        <w:spacing w:line="240" w:lineRule="auto"/>
        <w:contextualSpacing/>
        <w:rPr>
          <w:b/>
          <w:i/>
        </w:rPr>
      </w:pPr>
      <w:r>
        <w:rPr>
          <w:b/>
          <w:i/>
        </w:rPr>
        <w:t>Математика - 4 часа + ИДР (осень) + ИДР (весна) = 6 часов, отведенных на ОП, по УП 136 ч, 4,4  % объем ОП</w:t>
      </w:r>
    </w:p>
    <w:p w:rsidR="00705914" w:rsidRDefault="00705914" w:rsidP="00705914">
      <w:pPr>
        <w:spacing w:line="240" w:lineRule="auto"/>
        <w:contextualSpacing/>
        <w:rPr>
          <w:b/>
          <w:i/>
        </w:rPr>
      </w:pPr>
      <w:r>
        <w:rPr>
          <w:b/>
          <w:i/>
        </w:rPr>
        <w:t>Русский язык - 5 часов + ИДР (осень) + ИДР (весна) = 9 часов, отведенных на ОП, по УП 170 ч, 5,2  % объем ОП</w:t>
      </w:r>
    </w:p>
    <w:p w:rsidR="00705914" w:rsidRDefault="00705914" w:rsidP="00705914">
      <w:pPr>
        <w:spacing w:line="240" w:lineRule="auto"/>
        <w:contextualSpacing/>
        <w:rPr>
          <w:b/>
          <w:i/>
        </w:rPr>
      </w:pPr>
      <w:r>
        <w:rPr>
          <w:b/>
          <w:i/>
        </w:rPr>
        <w:t>Чтение - 3 часа + ИДР (осень) + ИДР (весна) = 7 часов, отведенных на ОП, по УП 136 ч, 5,1  % объем ОП</w:t>
      </w:r>
    </w:p>
    <w:p w:rsidR="00705914" w:rsidRDefault="00705914" w:rsidP="00705914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>Окружающий мир  – 5 часа, отведенных на ОП, по УП 68 ч, 7,3 % объем ОП</w:t>
      </w:r>
      <w:proofErr w:type="gramEnd"/>
    </w:p>
    <w:p w:rsidR="00AD2BE9" w:rsidRPr="00AD2BE9" w:rsidRDefault="00AD2BE9" w:rsidP="00AD2BE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 w:rsidRPr="00E81630">
        <w:rPr>
          <w:rFonts w:ascii="Times New Roman" w:hAnsi="Times New Roman" w:cs="Times New Roman"/>
          <w:b/>
          <w:i/>
          <w:sz w:val="24"/>
        </w:rPr>
        <w:lastRenderedPageBreak/>
        <w:t xml:space="preserve">График оценочных процедур, </w:t>
      </w:r>
      <w:r>
        <w:rPr>
          <w:rFonts w:ascii="Times New Roman" w:hAnsi="Times New Roman" w:cs="Times New Roman"/>
          <w:b/>
          <w:i/>
          <w:sz w:val="24"/>
        </w:rPr>
        <w:t>4</w:t>
      </w:r>
      <w:proofErr w:type="gramStart"/>
      <w:r w:rsidRPr="00E81630">
        <w:rPr>
          <w:rFonts w:ascii="Times New Roman" w:hAnsi="Times New Roman" w:cs="Times New Roman"/>
          <w:b/>
          <w:i/>
          <w:sz w:val="24"/>
        </w:rPr>
        <w:t xml:space="preserve"> </w:t>
      </w:r>
      <w:r w:rsidR="001E6039">
        <w:rPr>
          <w:rFonts w:ascii="Times New Roman" w:hAnsi="Times New Roman" w:cs="Times New Roman"/>
          <w:b/>
          <w:i/>
          <w:sz w:val="24"/>
        </w:rPr>
        <w:t>А</w:t>
      </w:r>
      <w:proofErr w:type="gramEnd"/>
      <w:r w:rsidRPr="00E81630">
        <w:rPr>
          <w:rFonts w:ascii="Times New Roman" w:hAnsi="Times New Roman" w:cs="Times New Roman"/>
          <w:b/>
          <w:i/>
          <w:sz w:val="24"/>
        </w:rPr>
        <w:t xml:space="preserve"> класс, 2022-2023 учебный год</w:t>
      </w:r>
    </w:p>
    <w:p w:rsidR="00E81630" w:rsidRP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01.09-0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03.10-07.10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29.10-06.11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05.12-09.12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31.12-08.01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30.01-03.02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27.02-03.03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03.04-07.04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01.05-05.05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5047F">
              <w:rPr>
                <w:rFonts w:ascii="Times New Roman" w:hAnsi="Times New Roman" w:cs="Times New Roman"/>
                <w:color w:val="984806" w:themeColor="accent6" w:themeShade="80"/>
                <w:sz w:val="18"/>
                <w:szCs w:val="24"/>
              </w:rPr>
              <w:t xml:space="preserve"> 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705914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Default="00705914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  <w:p w:rsidR="00485561" w:rsidRPr="00CF4B22" w:rsidRDefault="0048556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705914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48556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705914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05.09-9.09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10.10-14.10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07.11-11.11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12.12-16.12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09.01-13.01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06.02-10.02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06.03-10.03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10.04-14.04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08.05-12.05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B020B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 русский язык</w:t>
            </w: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ИДР математика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ИДР русский язык</w:t>
            </w:r>
          </w:p>
          <w:p w:rsidR="00705914" w:rsidRPr="00CF4B22" w:rsidRDefault="00705914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B020B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.09-1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6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17.10-21.10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14.11-18.11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19.12-23.12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16.01-20.01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13.02-17.02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13.03-17.03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17.04-21.04</w:t>
            </w:r>
          </w:p>
          <w:p w:rsidR="00E81630" w:rsidRPr="007B48A4" w:rsidRDefault="00E81630" w:rsidP="00E81630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15.05-19.05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705914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B020B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</w:t>
            </w:r>
            <w:r w:rsidR="0071246C">
              <w:rPr>
                <w:rFonts w:ascii="Times New Roman" w:hAnsi="Times New Roman" w:cs="Times New Roman"/>
                <w:sz w:val="18"/>
                <w:szCs w:val="24"/>
              </w:rPr>
              <w:t>Р</w:t>
            </w:r>
            <w:proofErr w:type="gramEnd"/>
            <w:r w:rsidR="0071246C"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705914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687" w:type="dxa"/>
            <w:shd w:val="clear" w:color="auto" w:fill="FFC000"/>
          </w:tcPr>
          <w:p w:rsidR="00E81630" w:rsidRPr="00CF4B22" w:rsidRDefault="00B020B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ИДР чтение ХТ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48556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471EB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471EB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471EB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71246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Default="00BC142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ИДР чтение НПТ</w:t>
            </w:r>
          </w:p>
          <w:p w:rsidR="00471EB8" w:rsidRPr="00CF4B22" w:rsidRDefault="00471EB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48556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19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>.09-23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24.10-28.10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21.11-25.11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26.12-30.12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23.01-27.01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20.02-24.02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sz w:val="18"/>
                <w:szCs w:val="24"/>
              </w:rPr>
              <w:t>20.03-24.03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24.04-28.04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22.05- 26.05.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605A" w:rsidTr="00E76A1A">
        <w:tc>
          <w:tcPr>
            <w:tcW w:w="675" w:type="dxa"/>
            <w:shd w:val="clear" w:color="auto" w:fill="FFC000"/>
          </w:tcPr>
          <w:p w:rsidR="0024605A" w:rsidRPr="00CF4B22" w:rsidRDefault="0024605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 ч)</w:t>
            </w:r>
          </w:p>
        </w:tc>
        <w:tc>
          <w:tcPr>
            <w:tcW w:w="1561" w:type="dxa"/>
            <w:shd w:val="clear" w:color="auto" w:fill="FFC0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24605A" w:rsidRPr="00CF4B22" w:rsidRDefault="00B020B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FFC000"/>
          </w:tcPr>
          <w:p w:rsidR="0024605A" w:rsidRPr="00CF4B22" w:rsidRDefault="0024605A" w:rsidP="009420DA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 ч)</w:t>
            </w:r>
          </w:p>
        </w:tc>
        <w:tc>
          <w:tcPr>
            <w:tcW w:w="1562" w:type="dxa"/>
            <w:shd w:val="clear" w:color="auto" w:fill="FFC000"/>
          </w:tcPr>
          <w:p w:rsidR="0024605A" w:rsidRPr="00CF4B22" w:rsidRDefault="00705914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2" w:type="dxa"/>
            <w:shd w:val="clear" w:color="auto" w:fill="FFC000"/>
          </w:tcPr>
          <w:p w:rsidR="0024605A" w:rsidRPr="00CF4B22" w:rsidRDefault="00705914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2" w:type="dxa"/>
            <w:shd w:val="clear" w:color="auto" w:fill="FFC0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24605A" w:rsidRPr="00CF4B22" w:rsidRDefault="0024605A" w:rsidP="009420DA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 ч)</w:t>
            </w:r>
          </w:p>
        </w:tc>
      </w:tr>
      <w:tr w:rsidR="0024605A" w:rsidTr="00C773B6">
        <w:tc>
          <w:tcPr>
            <w:tcW w:w="675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(2ч)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24605A" w:rsidRPr="00CF4B22" w:rsidRDefault="00705914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24605A" w:rsidRPr="00CF4B22" w:rsidRDefault="0024605A" w:rsidP="009420DA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(2ч)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24605A" w:rsidRDefault="0024605A" w:rsidP="009420DA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(2ч)</w:t>
            </w:r>
          </w:p>
          <w:p w:rsidR="00705914" w:rsidRPr="00CF4B22" w:rsidRDefault="00705914" w:rsidP="009420DA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</w:tr>
      <w:tr w:rsidR="0024605A" w:rsidTr="00795948">
        <w:tc>
          <w:tcPr>
            <w:tcW w:w="675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24605A" w:rsidRPr="00CF4B22" w:rsidRDefault="00705914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985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605A" w:rsidTr="0010544E">
        <w:tc>
          <w:tcPr>
            <w:tcW w:w="675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24605A" w:rsidRPr="00CF4B22" w:rsidRDefault="00B020B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687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605A" w:rsidTr="00E81630">
        <w:tc>
          <w:tcPr>
            <w:tcW w:w="675" w:type="dxa"/>
          </w:tcPr>
          <w:p w:rsidR="0024605A" w:rsidRPr="00CF4B22" w:rsidRDefault="0024605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26.09-30.09</w:t>
            </w:r>
          </w:p>
        </w:tc>
        <w:tc>
          <w:tcPr>
            <w:tcW w:w="1985" w:type="dxa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28.11-02.12</w:t>
            </w:r>
          </w:p>
        </w:tc>
        <w:tc>
          <w:tcPr>
            <w:tcW w:w="1561" w:type="dxa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24605A" w:rsidRPr="000708C7" w:rsidRDefault="0024605A" w:rsidP="00E81630">
            <w:pPr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27.03-31.03</w:t>
            </w:r>
          </w:p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687" w:type="dxa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29.05 – 31.05 </w:t>
            </w:r>
          </w:p>
        </w:tc>
      </w:tr>
      <w:tr w:rsidR="0024605A" w:rsidTr="00CB77BE">
        <w:tc>
          <w:tcPr>
            <w:tcW w:w="675" w:type="dxa"/>
            <w:shd w:val="clear" w:color="auto" w:fill="FFFF00"/>
          </w:tcPr>
          <w:p w:rsidR="0024605A" w:rsidRPr="00CF4B22" w:rsidRDefault="0024605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605A" w:rsidTr="00E76A1A">
        <w:tc>
          <w:tcPr>
            <w:tcW w:w="675" w:type="dxa"/>
            <w:shd w:val="clear" w:color="auto" w:fill="FFC000"/>
          </w:tcPr>
          <w:p w:rsidR="0024605A" w:rsidRPr="00CF4B22" w:rsidRDefault="0024605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24605A" w:rsidRPr="00CF4B22" w:rsidRDefault="0071246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985" w:type="dxa"/>
            <w:shd w:val="clear" w:color="auto" w:fill="FFC0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605A" w:rsidTr="00C773B6">
        <w:tc>
          <w:tcPr>
            <w:tcW w:w="675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605A" w:rsidTr="00795948">
        <w:tc>
          <w:tcPr>
            <w:tcW w:w="675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605A" w:rsidTr="0010544E">
        <w:tc>
          <w:tcPr>
            <w:tcW w:w="675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24605A" w:rsidRPr="00CF4B22" w:rsidRDefault="0024605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605A" w:rsidTr="00E81630">
        <w:tc>
          <w:tcPr>
            <w:tcW w:w="675" w:type="dxa"/>
          </w:tcPr>
          <w:p w:rsidR="0024605A" w:rsidRDefault="0024605A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24605A" w:rsidRDefault="0024605A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24605A" w:rsidRDefault="0024605A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24605A" w:rsidRDefault="0024605A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24605A" w:rsidRDefault="0024605A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24605A" w:rsidRDefault="0024605A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24605A" w:rsidRDefault="0024605A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24605A" w:rsidRDefault="0024605A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24605A" w:rsidRDefault="0024605A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24605A" w:rsidRDefault="0024605A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05914" w:rsidRDefault="00705914" w:rsidP="00705914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Музыка – 4 часа, </w:t>
      </w:r>
      <w:proofErr w:type="gramStart"/>
      <w:r>
        <w:rPr>
          <w:b/>
          <w:i/>
        </w:rPr>
        <w:t>отведенных</w:t>
      </w:r>
      <w:proofErr w:type="gramEnd"/>
      <w:r>
        <w:rPr>
          <w:b/>
          <w:i/>
        </w:rPr>
        <w:t xml:space="preserve"> на ОП, по УП 34 часа, 10 % объем ОП</w:t>
      </w:r>
    </w:p>
    <w:p w:rsidR="00705914" w:rsidRDefault="00705914" w:rsidP="00705914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>Английский язык – 6 часа, отведенных на ОП, по УП 68 ч, 8,8 % объем ОП</w:t>
      </w:r>
      <w:proofErr w:type="gramEnd"/>
    </w:p>
    <w:p w:rsidR="00705914" w:rsidRDefault="00705914" w:rsidP="00705914">
      <w:pPr>
        <w:spacing w:line="240" w:lineRule="auto"/>
        <w:contextualSpacing/>
        <w:rPr>
          <w:b/>
          <w:i/>
        </w:rPr>
      </w:pPr>
      <w:r>
        <w:rPr>
          <w:b/>
          <w:i/>
        </w:rPr>
        <w:t>Математика - 11 часов + ИДР (осень) + ИДР (весна) = 13 часов, отведенных на ОП, по УП 136 ч, 9,5  % объем ОП</w:t>
      </w:r>
    </w:p>
    <w:p w:rsidR="00705914" w:rsidRDefault="00705914" w:rsidP="00705914">
      <w:pPr>
        <w:spacing w:line="240" w:lineRule="auto"/>
        <w:contextualSpacing/>
        <w:rPr>
          <w:b/>
          <w:i/>
        </w:rPr>
      </w:pPr>
      <w:r>
        <w:rPr>
          <w:b/>
          <w:i/>
        </w:rPr>
        <w:t>Русский язык - 9 часов + ИДР (осень) + ИДР (весна) = 13 часов, отведенных на ОП, по УП 170 ч, 7,6  % объем ОП</w:t>
      </w:r>
    </w:p>
    <w:p w:rsidR="00705914" w:rsidRDefault="00705914" w:rsidP="00705914">
      <w:pPr>
        <w:spacing w:line="240" w:lineRule="auto"/>
        <w:contextualSpacing/>
        <w:rPr>
          <w:b/>
          <w:i/>
        </w:rPr>
      </w:pPr>
      <w:r>
        <w:rPr>
          <w:b/>
          <w:i/>
        </w:rPr>
        <w:t>Чтение - 3 часа + ИДР (осень) + ИДР (весна) = 7 часов, отведенных на ОП, по УП 136 ч, 5,1  % объем ОП</w:t>
      </w:r>
    </w:p>
    <w:p w:rsidR="00705914" w:rsidRDefault="00705914" w:rsidP="00705914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lastRenderedPageBreak/>
        <w:t>Окружающий мир  – 5 часа, отведенных на ОП, по УП 68 ч, 7,3 % объем ОП</w:t>
      </w:r>
      <w:proofErr w:type="gramEnd"/>
    </w:p>
    <w:p w:rsidR="00E81630" w:rsidRDefault="00E81630" w:rsidP="0024605A">
      <w:pPr>
        <w:spacing w:line="240" w:lineRule="auto"/>
        <w:contextualSpacing/>
      </w:pPr>
    </w:p>
    <w:p w:rsid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 w:rsidRPr="00E81630">
        <w:rPr>
          <w:rFonts w:ascii="Times New Roman" w:hAnsi="Times New Roman" w:cs="Times New Roman"/>
          <w:b/>
          <w:i/>
          <w:sz w:val="24"/>
        </w:rPr>
        <w:t xml:space="preserve">График оценочных процедур, </w:t>
      </w:r>
      <w:r>
        <w:rPr>
          <w:rFonts w:ascii="Times New Roman" w:hAnsi="Times New Roman" w:cs="Times New Roman"/>
          <w:b/>
          <w:i/>
          <w:sz w:val="24"/>
        </w:rPr>
        <w:t>5</w:t>
      </w:r>
      <w:proofErr w:type="gramStart"/>
      <w:r w:rsidRPr="00E81630"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>А</w:t>
      </w:r>
      <w:proofErr w:type="gramEnd"/>
      <w:r w:rsidRPr="00E81630">
        <w:rPr>
          <w:rFonts w:ascii="Times New Roman" w:hAnsi="Times New Roman" w:cs="Times New Roman"/>
          <w:b/>
          <w:i/>
          <w:sz w:val="24"/>
        </w:rPr>
        <w:t xml:space="preserve"> класс, 2022-2023 учебный год</w:t>
      </w:r>
    </w:p>
    <w:p w:rsidR="00E81630" w:rsidRP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01.09-0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03.10-07.10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29.10-06.11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05.12-09.12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31.12-08.01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30.01-03.02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27.02-03.03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03.04-07.04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01.05-05.05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5047F">
              <w:rPr>
                <w:rFonts w:ascii="Times New Roman" w:hAnsi="Times New Roman" w:cs="Times New Roman"/>
                <w:color w:val="984806" w:themeColor="accent6" w:themeShade="80"/>
                <w:sz w:val="18"/>
                <w:szCs w:val="24"/>
              </w:rPr>
              <w:t xml:space="preserve"> 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DA055D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DA055D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DA055D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05.09-9.09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10.10-14.10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07.11-11.11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12.12-16.12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09.01-13.01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06.02-10.02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06.03-10.03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10.04-14.04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08.05-12.05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E76A1A">
        <w:tc>
          <w:tcPr>
            <w:tcW w:w="675" w:type="dxa"/>
            <w:shd w:val="clear" w:color="auto" w:fill="FFC000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(1ч)</w:t>
            </w: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9420DA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9420DA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(1ч)</w:t>
            </w: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C773B6">
        <w:tc>
          <w:tcPr>
            <w:tcW w:w="675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(2ч)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9420DA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9420DA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(2ч)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795948">
        <w:tc>
          <w:tcPr>
            <w:tcW w:w="675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(3ч)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(3ч)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10544E">
        <w:tc>
          <w:tcPr>
            <w:tcW w:w="675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E81630">
        <w:tc>
          <w:tcPr>
            <w:tcW w:w="675" w:type="dxa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.09-1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6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17.10-21.10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14.11-18.11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19.12-23.12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16.01-20.01</w:t>
            </w:r>
          </w:p>
        </w:tc>
        <w:tc>
          <w:tcPr>
            <w:tcW w:w="1562" w:type="dxa"/>
          </w:tcPr>
          <w:p w:rsidR="004D147C" w:rsidRPr="00E81630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13.02-17.02</w:t>
            </w:r>
          </w:p>
        </w:tc>
        <w:tc>
          <w:tcPr>
            <w:tcW w:w="1562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13.03-17.03</w:t>
            </w:r>
          </w:p>
        </w:tc>
        <w:tc>
          <w:tcPr>
            <w:tcW w:w="1562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17.04-21.04</w:t>
            </w:r>
          </w:p>
          <w:p w:rsidR="004D147C" w:rsidRPr="007B48A4" w:rsidRDefault="004D147C" w:rsidP="00E81630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687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15.05-19.05</w:t>
            </w:r>
          </w:p>
        </w:tc>
      </w:tr>
      <w:tr w:rsidR="004D147C" w:rsidTr="00CB77BE">
        <w:tc>
          <w:tcPr>
            <w:tcW w:w="675" w:type="dxa"/>
            <w:shd w:val="clear" w:color="auto" w:fill="FFFF00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E76A1A">
        <w:tc>
          <w:tcPr>
            <w:tcW w:w="675" w:type="dxa"/>
            <w:shd w:val="clear" w:color="auto" w:fill="FFC000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985" w:type="dxa"/>
            <w:shd w:val="clear" w:color="auto" w:fill="FFC000"/>
          </w:tcPr>
          <w:p w:rsidR="004D147C" w:rsidRDefault="004D147C" w:rsidP="00471EB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  <w:p w:rsidR="004D147C" w:rsidRPr="00CF4B22" w:rsidRDefault="004D147C" w:rsidP="00471EB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ОДНКР</w:t>
            </w: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Default="004D147C" w:rsidP="00471EB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  <w:p w:rsidR="004D147C" w:rsidRDefault="004D147C" w:rsidP="00471EB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ОДНКР </w:t>
            </w:r>
          </w:p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Default="004D147C" w:rsidP="00471EB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  <w:p w:rsidR="004D147C" w:rsidRPr="00CF4B22" w:rsidRDefault="004D147C" w:rsidP="00471EB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ОДНКР</w:t>
            </w: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4D147C" w:rsidRDefault="004D147C" w:rsidP="00471EB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  <w:p w:rsidR="004D147C" w:rsidRDefault="004D147C" w:rsidP="00471EB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ОДНКР</w:t>
            </w:r>
          </w:p>
          <w:p w:rsidR="004D147C" w:rsidRPr="00CF4B22" w:rsidRDefault="004D147C" w:rsidP="00471EB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(1ч)</w:t>
            </w:r>
          </w:p>
        </w:tc>
      </w:tr>
      <w:tr w:rsidR="004D147C" w:rsidTr="00C773B6">
        <w:tc>
          <w:tcPr>
            <w:tcW w:w="675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4D147C" w:rsidRPr="00CF4B22" w:rsidRDefault="004D147C" w:rsidP="009420DA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(2ч)</w:t>
            </w:r>
          </w:p>
        </w:tc>
      </w:tr>
      <w:tr w:rsidR="004D147C" w:rsidTr="00795948">
        <w:tc>
          <w:tcPr>
            <w:tcW w:w="675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4D147C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  <w:p w:rsidR="001E2B38" w:rsidRPr="00CF4B22" w:rsidRDefault="001E2B3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1E2B3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4D147C" w:rsidRDefault="004D147C" w:rsidP="009420DA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  <w:p w:rsidR="004D147C" w:rsidRPr="00CF4B22" w:rsidRDefault="004D147C" w:rsidP="009420DA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(3ч)</w:t>
            </w:r>
          </w:p>
        </w:tc>
      </w:tr>
      <w:tr w:rsidR="004D147C" w:rsidTr="0010544E">
        <w:tc>
          <w:tcPr>
            <w:tcW w:w="675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E81630">
        <w:tc>
          <w:tcPr>
            <w:tcW w:w="675" w:type="dxa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19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>.09-23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24.10-28.10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21.11-25.11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26.12-30.12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23.01-27.01</w:t>
            </w:r>
          </w:p>
        </w:tc>
        <w:tc>
          <w:tcPr>
            <w:tcW w:w="1562" w:type="dxa"/>
          </w:tcPr>
          <w:p w:rsidR="004D147C" w:rsidRPr="00E81630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20.02-24.02</w:t>
            </w:r>
          </w:p>
        </w:tc>
        <w:tc>
          <w:tcPr>
            <w:tcW w:w="1562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sz w:val="18"/>
                <w:szCs w:val="24"/>
              </w:rPr>
              <w:t>20.03-24.03</w:t>
            </w:r>
          </w:p>
        </w:tc>
        <w:tc>
          <w:tcPr>
            <w:tcW w:w="1562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24.04-28.04</w:t>
            </w:r>
          </w:p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22.05- 26.05.</w:t>
            </w:r>
          </w:p>
        </w:tc>
      </w:tr>
      <w:tr w:rsidR="004D147C" w:rsidTr="00CB77BE">
        <w:tc>
          <w:tcPr>
            <w:tcW w:w="675" w:type="dxa"/>
            <w:shd w:val="clear" w:color="auto" w:fill="FFFF00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E76A1A">
        <w:tc>
          <w:tcPr>
            <w:tcW w:w="675" w:type="dxa"/>
            <w:shd w:val="clear" w:color="auto" w:fill="FFC000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4D147C" w:rsidRPr="00471EB8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C773B6">
        <w:tc>
          <w:tcPr>
            <w:tcW w:w="675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795948">
        <w:tc>
          <w:tcPr>
            <w:tcW w:w="675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4D147C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  <w:p w:rsidR="001E2B38" w:rsidRPr="00CF4B22" w:rsidRDefault="001E2B3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</w:tr>
      <w:tr w:rsidR="004D147C" w:rsidTr="0010544E">
        <w:tc>
          <w:tcPr>
            <w:tcW w:w="675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E81630">
        <w:tc>
          <w:tcPr>
            <w:tcW w:w="675" w:type="dxa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26.09-30.09</w:t>
            </w:r>
          </w:p>
        </w:tc>
        <w:tc>
          <w:tcPr>
            <w:tcW w:w="1985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28.11-02.12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4D147C" w:rsidRPr="000708C7" w:rsidRDefault="004D147C" w:rsidP="00E81630">
            <w:pPr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27.03-31.03</w:t>
            </w:r>
          </w:p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687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29.05 – 31.05 </w:t>
            </w:r>
          </w:p>
        </w:tc>
      </w:tr>
      <w:tr w:rsidR="004D147C" w:rsidTr="00CB77BE">
        <w:tc>
          <w:tcPr>
            <w:tcW w:w="675" w:type="dxa"/>
            <w:shd w:val="clear" w:color="auto" w:fill="FFFF00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E76A1A">
        <w:tc>
          <w:tcPr>
            <w:tcW w:w="675" w:type="dxa"/>
            <w:shd w:val="clear" w:color="auto" w:fill="FFC000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C773B6">
        <w:tc>
          <w:tcPr>
            <w:tcW w:w="675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795948">
        <w:tc>
          <w:tcPr>
            <w:tcW w:w="675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10544E">
        <w:tc>
          <w:tcPr>
            <w:tcW w:w="675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E81630">
        <w:tc>
          <w:tcPr>
            <w:tcW w:w="675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485561" w:rsidRDefault="00485561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Музыка – 4 часа, </w:t>
      </w:r>
      <w:proofErr w:type="gramStart"/>
      <w:r>
        <w:rPr>
          <w:b/>
          <w:i/>
        </w:rPr>
        <w:t>отведенных</w:t>
      </w:r>
      <w:proofErr w:type="gramEnd"/>
      <w:r>
        <w:rPr>
          <w:b/>
          <w:i/>
        </w:rPr>
        <w:t xml:space="preserve"> на ОП, по УП 34 часа, 10 % объем ОП</w:t>
      </w:r>
    </w:p>
    <w:p w:rsidR="00485561" w:rsidRDefault="00485561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>Английский язык – 9 часов, отведенных на ОП, по УП 102 ч, 8,8 % объем ОП</w:t>
      </w:r>
    </w:p>
    <w:p w:rsidR="00485561" w:rsidRDefault="00485561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>Математика - 3 часов + ВПР (осень) + ВПР (весна) = 5 часов, отведенных на ОП, по УП 170 ч, 2,9  % объем ОП</w:t>
      </w:r>
    </w:p>
    <w:p w:rsidR="00485561" w:rsidRDefault="00485561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>Русский язык - 9 часов + ВПР (осень) + ВПР (весна) = 13 часов, отведенных на ОП, по УП 170 ч, 7,6  % объем ОП</w:t>
      </w:r>
    </w:p>
    <w:p w:rsidR="00485561" w:rsidRDefault="00485561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>ОДНКР – 4 часа,</w:t>
      </w:r>
      <w:r w:rsidRPr="00485561">
        <w:rPr>
          <w:b/>
          <w:i/>
        </w:rPr>
        <w:t xml:space="preserve"> </w:t>
      </w:r>
      <w:proofErr w:type="gramStart"/>
      <w:r>
        <w:rPr>
          <w:b/>
          <w:i/>
        </w:rPr>
        <w:t>отведенных</w:t>
      </w:r>
      <w:proofErr w:type="gramEnd"/>
      <w:r>
        <w:rPr>
          <w:b/>
          <w:i/>
        </w:rPr>
        <w:t xml:space="preserve"> на ОП, по УП 34 часа, 10 % объем ОП</w:t>
      </w:r>
    </w:p>
    <w:p w:rsidR="00485561" w:rsidRDefault="00485561" w:rsidP="00485561">
      <w:pPr>
        <w:spacing w:line="240" w:lineRule="auto"/>
        <w:contextualSpacing/>
        <w:rPr>
          <w:b/>
          <w:i/>
        </w:rPr>
      </w:pPr>
    </w:p>
    <w:p w:rsid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 w:rsidRPr="00E81630">
        <w:rPr>
          <w:rFonts w:ascii="Times New Roman" w:hAnsi="Times New Roman" w:cs="Times New Roman"/>
          <w:b/>
          <w:i/>
          <w:sz w:val="24"/>
        </w:rPr>
        <w:t xml:space="preserve">График оценочных процедур, </w:t>
      </w:r>
      <w:r>
        <w:rPr>
          <w:rFonts w:ascii="Times New Roman" w:hAnsi="Times New Roman" w:cs="Times New Roman"/>
          <w:b/>
          <w:i/>
          <w:sz w:val="24"/>
        </w:rPr>
        <w:t>5</w:t>
      </w:r>
      <w:proofErr w:type="gramStart"/>
      <w:r w:rsidRPr="00E81630"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>Б</w:t>
      </w:r>
      <w:proofErr w:type="gramEnd"/>
      <w:r w:rsidRPr="00E81630">
        <w:rPr>
          <w:rFonts w:ascii="Times New Roman" w:hAnsi="Times New Roman" w:cs="Times New Roman"/>
          <w:b/>
          <w:i/>
          <w:sz w:val="24"/>
        </w:rPr>
        <w:t xml:space="preserve"> класс, 2022-2023 учебный год</w:t>
      </w:r>
    </w:p>
    <w:p w:rsidR="00E81630" w:rsidRP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01.09-0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03.10-07.10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29.10-06.11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05.12-09.12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31.12-08.01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30.01-03.02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27.02-03.03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03.04-07.04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01.05-05.05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5047F">
              <w:rPr>
                <w:rFonts w:ascii="Times New Roman" w:hAnsi="Times New Roman" w:cs="Times New Roman"/>
                <w:color w:val="984806" w:themeColor="accent6" w:themeShade="80"/>
                <w:sz w:val="18"/>
                <w:szCs w:val="24"/>
              </w:rPr>
              <w:t xml:space="preserve"> 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DA055D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DA055D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DA055D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05.09-9.09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10.10-14.10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07.11-11.11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12.12-16.12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09.01-13.01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06.02-10.02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06.03-10.03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10.04-14.04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08.05-12.05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CB77BE">
        <w:tc>
          <w:tcPr>
            <w:tcW w:w="675" w:type="dxa"/>
            <w:shd w:val="clear" w:color="auto" w:fill="FFFF00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9420DA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(1ч)</w:t>
            </w: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9420DA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9420DA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(1ч)</w:t>
            </w: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E76A1A">
        <w:tc>
          <w:tcPr>
            <w:tcW w:w="675" w:type="dxa"/>
            <w:shd w:val="clear" w:color="auto" w:fill="FFC000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9420DA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(2ч)</w:t>
            </w: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9420DA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9420DA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(2ч)</w:t>
            </w: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C773B6">
        <w:tc>
          <w:tcPr>
            <w:tcW w:w="675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795948">
        <w:tc>
          <w:tcPr>
            <w:tcW w:w="675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(3ч)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(3ч)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10544E">
        <w:tc>
          <w:tcPr>
            <w:tcW w:w="675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E81630">
        <w:tc>
          <w:tcPr>
            <w:tcW w:w="675" w:type="dxa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.09-1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6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17.10-21.10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14.11-18.11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19.12-23.12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16.01-20.01</w:t>
            </w:r>
          </w:p>
        </w:tc>
        <w:tc>
          <w:tcPr>
            <w:tcW w:w="1562" w:type="dxa"/>
          </w:tcPr>
          <w:p w:rsidR="004D147C" w:rsidRPr="00E81630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13.02-17.02</w:t>
            </w:r>
          </w:p>
        </w:tc>
        <w:tc>
          <w:tcPr>
            <w:tcW w:w="1562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13.03-17.03</w:t>
            </w:r>
          </w:p>
        </w:tc>
        <w:tc>
          <w:tcPr>
            <w:tcW w:w="1562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17.04-21.04</w:t>
            </w:r>
          </w:p>
          <w:p w:rsidR="004D147C" w:rsidRPr="007B48A4" w:rsidRDefault="004D147C" w:rsidP="00E81630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687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15.05-19.05</w:t>
            </w:r>
          </w:p>
        </w:tc>
      </w:tr>
      <w:tr w:rsidR="004D147C" w:rsidTr="00CB77BE">
        <w:tc>
          <w:tcPr>
            <w:tcW w:w="675" w:type="dxa"/>
            <w:shd w:val="clear" w:color="auto" w:fill="FFFF00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(1ч)</w:t>
            </w:r>
          </w:p>
        </w:tc>
      </w:tr>
      <w:tr w:rsidR="004D147C" w:rsidTr="00E76A1A">
        <w:tc>
          <w:tcPr>
            <w:tcW w:w="675" w:type="dxa"/>
            <w:shd w:val="clear" w:color="auto" w:fill="FFC000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985" w:type="dxa"/>
            <w:shd w:val="clear" w:color="auto" w:fill="FFC000"/>
          </w:tcPr>
          <w:p w:rsidR="004D147C" w:rsidRDefault="004D147C" w:rsidP="00471EB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  <w:p w:rsidR="004D147C" w:rsidRPr="00CF4B22" w:rsidRDefault="004D147C" w:rsidP="00471EB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ОДНКР</w:t>
            </w: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Default="004D147C" w:rsidP="00471EB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  <w:p w:rsidR="004D147C" w:rsidRPr="00CF4B22" w:rsidRDefault="004D147C" w:rsidP="00471EB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ОДНКР</w:t>
            </w: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Default="004D147C" w:rsidP="00471EB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  <w:p w:rsidR="004D147C" w:rsidRPr="00CF4B22" w:rsidRDefault="004D147C" w:rsidP="00471EB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ОДНКР</w:t>
            </w: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4D147C" w:rsidRDefault="004D147C" w:rsidP="00471EB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  <w:p w:rsidR="004D147C" w:rsidRDefault="004D147C" w:rsidP="00471EB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ОДНКР</w:t>
            </w:r>
          </w:p>
          <w:p w:rsidR="004D147C" w:rsidRPr="00CF4B22" w:rsidRDefault="004D147C" w:rsidP="00471EB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(2ч)</w:t>
            </w:r>
          </w:p>
        </w:tc>
      </w:tr>
      <w:tr w:rsidR="004D147C" w:rsidTr="00C773B6">
        <w:tc>
          <w:tcPr>
            <w:tcW w:w="675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795948">
        <w:tc>
          <w:tcPr>
            <w:tcW w:w="675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4D147C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  <w:p w:rsidR="001E2B38" w:rsidRPr="00CF4B22" w:rsidRDefault="001E2B3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(3ч)</w:t>
            </w:r>
          </w:p>
        </w:tc>
      </w:tr>
      <w:tr w:rsidR="004D147C" w:rsidTr="0010544E">
        <w:tc>
          <w:tcPr>
            <w:tcW w:w="675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E81630">
        <w:tc>
          <w:tcPr>
            <w:tcW w:w="675" w:type="dxa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19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>.09-23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24.10-28.10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21.11-25.11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26.12-30.12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23.01-27.01</w:t>
            </w:r>
          </w:p>
        </w:tc>
        <w:tc>
          <w:tcPr>
            <w:tcW w:w="1562" w:type="dxa"/>
          </w:tcPr>
          <w:p w:rsidR="004D147C" w:rsidRPr="00E81630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20.02-24.02</w:t>
            </w:r>
          </w:p>
        </w:tc>
        <w:tc>
          <w:tcPr>
            <w:tcW w:w="1562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sz w:val="18"/>
                <w:szCs w:val="24"/>
              </w:rPr>
              <w:t>20.03-24.03</w:t>
            </w:r>
          </w:p>
        </w:tc>
        <w:tc>
          <w:tcPr>
            <w:tcW w:w="1562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24.04-28.04</w:t>
            </w:r>
          </w:p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22.05- 26.05.</w:t>
            </w:r>
          </w:p>
        </w:tc>
      </w:tr>
      <w:tr w:rsidR="004D147C" w:rsidTr="00CB77BE">
        <w:tc>
          <w:tcPr>
            <w:tcW w:w="675" w:type="dxa"/>
            <w:shd w:val="clear" w:color="auto" w:fill="FFFF00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E76A1A">
        <w:tc>
          <w:tcPr>
            <w:tcW w:w="675" w:type="dxa"/>
            <w:shd w:val="clear" w:color="auto" w:fill="FFC000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C773B6">
        <w:tc>
          <w:tcPr>
            <w:tcW w:w="675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795948">
        <w:tc>
          <w:tcPr>
            <w:tcW w:w="675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4D147C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</w:tr>
      <w:tr w:rsidR="004D147C" w:rsidTr="0010544E">
        <w:tc>
          <w:tcPr>
            <w:tcW w:w="675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E81630">
        <w:tc>
          <w:tcPr>
            <w:tcW w:w="675" w:type="dxa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26.09-30.09</w:t>
            </w:r>
          </w:p>
        </w:tc>
        <w:tc>
          <w:tcPr>
            <w:tcW w:w="1985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28.11-02.12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4D147C" w:rsidRPr="000708C7" w:rsidRDefault="004D147C" w:rsidP="00E81630">
            <w:pPr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27.03-31.03</w:t>
            </w:r>
          </w:p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687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29.05 – 31.05 </w:t>
            </w:r>
          </w:p>
        </w:tc>
      </w:tr>
      <w:tr w:rsidR="004D147C" w:rsidTr="00CB77BE">
        <w:tc>
          <w:tcPr>
            <w:tcW w:w="675" w:type="dxa"/>
            <w:shd w:val="clear" w:color="auto" w:fill="FFFF00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E76A1A">
        <w:tc>
          <w:tcPr>
            <w:tcW w:w="675" w:type="dxa"/>
            <w:shd w:val="clear" w:color="auto" w:fill="FFC000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C773B6">
        <w:tc>
          <w:tcPr>
            <w:tcW w:w="675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795948">
        <w:tc>
          <w:tcPr>
            <w:tcW w:w="675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10544E">
        <w:tc>
          <w:tcPr>
            <w:tcW w:w="675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E81630">
        <w:tc>
          <w:tcPr>
            <w:tcW w:w="675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485561" w:rsidRDefault="00485561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Музыка – 4 часа, </w:t>
      </w:r>
      <w:proofErr w:type="gramStart"/>
      <w:r>
        <w:rPr>
          <w:b/>
          <w:i/>
        </w:rPr>
        <w:t>отведенных</w:t>
      </w:r>
      <w:proofErr w:type="gramEnd"/>
      <w:r>
        <w:rPr>
          <w:b/>
          <w:i/>
        </w:rPr>
        <w:t xml:space="preserve"> на ОП, по УП 34 часа, 10 % объем ОП</w:t>
      </w:r>
    </w:p>
    <w:p w:rsidR="00485561" w:rsidRDefault="00485561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>Английский язык – 9 часов, отведенных на ОП, по УП 102 ч, 8,8 % объем ОП</w:t>
      </w:r>
    </w:p>
    <w:p w:rsidR="00485561" w:rsidRDefault="00485561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>Математика - 3 часов + ВПР (осень) + ВПР (весна) = 5 часов, отведенных на ОП, по УП 170 ч, 2,9  % объем ОП</w:t>
      </w:r>
    </w:p>
    <w:p w:rsidR="00485561" w:rsidRDefault="00485561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>Русский язык - 9 часов + ВПР (осень) + ВПР (весна) = 13 часов, отведенных на ОП, по УП 170 ч, 7,6  % объем ОП</w:t>
      </w:r>
    </w:p>
    <w:p w:rsidR="00485561" w:rsidRDefault="00485561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>ОДНКР – 4 часа,</w:t>
      </w:r>
      <w:r w:rsidRPr="00485561">
        <w:rPr>
          <w:b/>
          <w:i/>
        </w:rPr>
        <w:t xml:space="preserve"> </w:t>
      </w:r>
      <w:proofErr w:type="gramStart"/>
      <w:r>
        <w:rPr>
          <w:b/>
          <w:i/>
        </w:rPr>
        <w:t>отведенных</w:t>
      </w:r>
      <w:proofErr w:type="gramEnd"/>
      <w:r>
        <w:rPr>
          <w:b/>
          <w:i/>
        </w:rPr>
        <w:t xml:space="preserve"> на ОП, по УП 34 часа, 10 % объем ОП</w:t>
      </w:r>
    </w:p>
    <w:p w:rsidR="00485561" w:rsidRDefault="00485561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p w:rsid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 w:rsidRPr="00E81630">
        <w:rPr>
          <w:rFonts w:ascii="Times New Roman" w:hAnsi="Times New Roman" w:cs="Times New Roman"/>
          <w:b/>
          <w:i/>
          <w:sz w:val="24"/>
        </w:rPr>
        <w:t xml:space="preserve">График оценочных процедур, </w:t>
      </w:r>
      <w:r>
        <w:rPr>
          <w:rFonts w:ascii="Times New Roman" w:hAnsi="Times New Roman" w:cs="Times New Roman"/>
          <w:b/>
          <w:i/>
          <w:sz w:val="24"/>
        </w:rPr>
        <w:t>6</w:t>
      </w:r>
      <w:proofErr w:type="gramStart"/>
      <w:r w:rsidRPr="00E81630"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>А</w:t>
      </w:r>
      <w:proofErr w:type="gramEnd"/>
      <w:r w:rsidRPr="00E81630">
        <w:rPr>
          <w:rFonts w:ascii="Times New Roman" w:hAnsi="Times New Roman" w:cs="Times New Roman"/>
          <w:b/>
          <w:i/>
          <w:sz w:val="24"/>
        </w:rPr>
        <w:t xml:space="preserve"> класс, 2022-2023 учебный год</w:t>
      </w:r>
    </w:p>
    <w:p w:rsidR="00E81630" w:rsidRP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01.09-0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03.10-07.10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29.10-06.11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05.12-09.12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31.12-08.01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30.01-03.02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27.02-03.03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03.04-07.04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01.05-05.05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5047F">
              <w:rPr>
                <w:rFonts w:ascii="Times New Roman" w:hAnsi="Times New Roman" w:cs="Times New Roman"/>
                <w:color w:val="984806" w:themeColor="accent6" w:themeShade="80"/>
                <w:sz w:val="18"/>
                <w:szCs w:val="24"/>
              </w:rPr>
              <w:t xml:space="preserve"> 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99016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99016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66604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05.09-9.09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10.10-14.10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07.11-11.11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12.12-16.12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09.01-13.01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06.02-10.02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06.03-10.03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10.04-14.04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08.05-12.05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CB77BE">
        <w:tc>
          <w:tcPr>
            <w:tcW w:w="675" w:type="dxa"/>
            <w:shd w:val="clear" w:color="auto" w:fill="FFFF00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  <w:p w:rsidR="00990168" w:rsidRPr="00CF4B22" w:rsidRDefault="0099016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9420DA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(1ч)</w:t>
            </w: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E76A1A">
        <w:tc>
          <w:tcPr>
            <w:tcW w:w="675" w:type="dxa"/>
            <w:shd w:val="clear" w:color="auto" w:fill="FFC000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9420DA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C773B6">
        <w:tc>
          <w:tcPr>
            <w:tcW w:w="675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(1ч)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  <w:p w:rsidR="00550951" w:rsidRPr="00CF4B22" w:rsidRDefault="0055095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 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55095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9420DA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(2ч)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795948">
        <w:tc>
          <w:tcPr>
            <w:tcW w:w="675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10544E">
        <w:tc>
          <w:tcPr>
            <w:tcW w:w="675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(2ч)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55095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4D147C" w:rsidRPr="00CF4B22" w:rsidRDefault="0099016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литература</w:t>
            </w:r>
          </w:p>
        </w:tc>
      </w:tr>
      <w:tr w:rsidR="004D147C" w:rsidTr="00E81630">
        <w:tc>
          <w:tcPr>
            <w:tcW w:w="675" w:type="dxa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.09-1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6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17.10-21.10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14.11-18.11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19.12-23.12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16.01-20.01</w:t>
            </w:r>
          </w:p>
        </w:tc>
        <w:tc>
          <w:tcPr>
            <w:tcW w:w="1562" w:type="dxa"/>
          </w:tcPr>
          <w:p w:rsidR="004D147C" w:rsidRPr="00E81630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13.02-17.02</w:t>
            </w:r>
          </w:p>
        </w:tc>
        <w:tc>
          <w:tcPr>
            <w:tcW w:w="1562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13.03-17.03</w:t>
            </w:r>
          </w:p>
        </w:tc>
        <w:tc>
          <w:tcPr>
            <w:tcW w:w="1562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17.04-21.04</w:t>
            </w:r>
          </w:p>
          <w:p w:rsidR="004D147C" w:rsidRPr="007B48A4" w:rsidRDefault="004D147C" w:rsidP="00E81630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687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15.05-19.05</w:t>
            </w:r>
          </w:p>
        </w:tc>
      </w:tr>
      <w:tr w:rsidR="004D147C" w:rsidTr="00CB77BE">
        <w:tc>
          <w:tcPr>
            <w:tcW w:w="675" w:type="dxa"/>
            <w:shd w:val="clear" w:color="auto" w:fill="FFFF00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  <w:tc>
          <w:tcPr>
            <w:tcW w:w="1561" w:type="dxa"/>
            <w:shd w:val="clear" w:color="auto" w:fill="FFFF00"/>
          </w:tcPr>
          <w:p w:rsidR="004D147C" w:rsidRPr="00CF4B22" w:rsidRDefault="0099016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4D147C" w:rsidRPr="00CF4B22" w:rsidRDefault="0066604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</w:tr>
      <w:tr w:rsidR="004D147C" w:rsidTr="00E76A1A">
        <w:tc>
          <w:tcPr>
            <w:tcW w:w="675" w:type="dxa"/>
            <w:shd w:val="clear" w:color="auto" w:fill="FFC000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99016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литература</w:t>
            </w: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C773B6">
        <w:tc>
          <w:tcPr>
            <w:tcW w:w="675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55095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795948">
        <w:tc>
          <w:tcPr>
            <w:tcW w:w="675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ОДНКР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ОДНКР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ОДНКР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ОДНКР</w:t>
            </w:r>
          </w:p>
        </w:tc>
      </w:tr>
      <w:tr w:rsidR="004D147C" w:rsidTr="0010544E">
        <w:tc>
          <w:tcPr>
            <w:tcW w:w="675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4D147C" w:rsidRPr="00CF4B22" w:rsidRDefault="0099016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985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99016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55095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  <w:tc>
          <w:tcPr>
            <w:tcW w:w="1687" w:type="dxa"/>
            <w:shd w:val="clear" w:color="auto" w:fill="C4BC96" w:themeFill="background2" w:themeFillShade="BF"/>
          </w:tcPr>
          <w:p w:rsidR="004D147C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(1ч)</w:t>
            </w:r>
          </w:p>
          <w:p w:rsidR="00550951" w:rsidRPr="00CF4B22" w:rsidRDefault="0055095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</w:tr>
      <w:tr w:rsidR="004D147C" w:rsidTr="00E81630">
        <w:tc>
          <w:tcPr>
            <w:tcW w:w="675" w:type="dxa"/>
          </w:tcPr>
          <w:p w:rsidR="004D147C" w:rsidRPr="006B7104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19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>.09-23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24.10-28.10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21.11-25.11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26.12-30.12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23.01-27.01</w:t>
            </w:r>
          </w:p>
        </w:tc>
        <w:tc>
          <w:tcPr>
            <w:tcW w:w="1562" w:type="dxa"/>
          </w:tcPr>
          <w:p w:rsidR="004D147C" w:rsidRPr="00E81630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20.02-24.02</w:t>
            </w:r>
          </w:p>
        </w:tc>
        <w:tc>
          <w:tcPr>
            <w:tcW w:w="1562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sz w:val="18"/>
                <w:szCs w:val="24"/>
              </w:rPr>
              <w:t>20.03-24.03</w:t>
            </w:r>
          </w:p>
        </w:tc>
        <w:tc>
          <w:tcPr>
            <w:tcW w:w="1562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24.04-28.04</w:t>
            </w:r>
          </w:p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22.05- 26.05.</w:t>
            </w:r>
          </w:p>
        </w:tc>
      </w:tr>
      <w:tr w:rsidR="004D147C" w:rsidTr="00CB77BE">
        <w:tc>
          <w:tcPr>
            <w:tcW w:w="675" w:type="dxa"/>
            <w:shd w:val="clear" w:color="auto" w:fill="FFFF00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FF00"/>
          </w:tcPr>
          <w:p w:rsidR="004D147C" w:rsidRPr="00CF4B22" w:rsidRDefault="0099016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99016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2" w:type="dxa"/>
            <w:shd w:val="clear" w:color="auto" w:fill="FFFF00"/>
          </w:tcPr>
          <w:p w:rsidR="004D147C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  <w:p w:rsidR="00990168" w:rsidRPr="00CF4B22" w:rsidRDefault="0099016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4D147C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  <w:p w:rsidR="004D147C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(2ч)</w:t>
            </w:r>
          </w:p>
          <w:p w:rsidR="00990168" w:rsidRPr="00CF4B22" w:rsidRDefault="0099016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</w:tr>
      <w:tr w:rsidR="004D147C" w:rsidTr="00E76A1A">
        <w:tc>
          <w:tcPr>
            <w:tcW w:w="675" w:type="dxa"/>
            <w:shd w:val="clear" w:color="auto" w:fill="FFC000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C773B6">
        <w:tc>
          <w:tcPr>
            <w:tcW w:w="675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795948">
        <w:tc>
          <w:tcPr>
            <w:tcW w:w="675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99016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10544E">
        <w:tc>
          <w:tcPr>
            <w:tcW w:w="675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4D147C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</w:tr>
      <w:tr w:rsidR="004D147C" w:rsidTr="00E81630">
        <w:tc>
          <w:tcPr>
            <w:tcW w:w="675" w:type="dxa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26.09-30.09</w:t>
            </w:r>
          </w:p>
        </w:tc>
        <w:tc>
          <w:tcPr>
            <w:tcW w:w="1985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28.11-02.12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4D147C" w:rsidRPr="000708C7" w:rsidRDefault="004D147C" w:rsidP="00E81630">
            <w:pPr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27.03-31.03</w:t>
            </w:r>
          </w:p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687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29.05 – 31.05 </w:t>
            </w:r>
          </w:p>
        </w:tc>
      </w:tr>
      <w:tr w:rsidR="004D147C" w:rsidTr="00CB77BE">
        <w:tc>
          <w:tcPr>
            <w:tcW w:w="675" w:type="dxa"/>
            <w:shd w:val="clear" w:color="auto" w:fill="FFFF00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E76A1A">
        <w:tc>
          <w:tcPr>
            <w:tcW w:w="675" w:type="dxa"/>
            <w:shd w:val="clear" w:color="auto" w:fill="FFC000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C773B6">
        <w:tc>
          <w:tcPr>
            <w:tcW w:w="675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795948">
        <w:tc>
          <w:tcPr>
            <w:tcW w:w="675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10544E">
        <w:tc>
          <w:tcPr>
            <w:tcW w:w="675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E81630">
        <w:tc>
          <w:tcPr>
            <w:tcW w:w="675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485561" w:rsidRDefault="00485561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Музыка – 2 часа, </w:t>
      </w:r>
      <w:proofErr w:type="gramStart"/>
      <w:r>
        <w:rPr>
          <w:b/>
          <w:i/>
        </w:rPr>
        <w:t>отведенных</w:t>
      </w:r>
      <w:proofErr w:type="gramEnd"/>
      <w:r>
        <w:rPr>
          <w:b/>
          <w:i/>
        </w:rPr>
        <w:t xml:space="preserve"> на ОП, по УП 34 часа, 5,8 % объем ОП</w:t>
      </w:r>
    </w:p>
    <w:p w:rsidR="00485561" w:rsidRDefault="00485561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>Английский язык – 6 часов, отведенных на ОП, по УП 102 ч, 8,8 % объем ОП</w:t>
      </w:r>
    </w:p>
    <w:p w:rsidR="00485561" w:rsidRDefault="00781CCD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>Математика - 4 часа + ВПР (осень) + ВПР (весна) = 6</w:t>
      </w:r>
      <w:r w:rsidR="00485561">
        <w:rPr>
          <w:b/>
          <w:i/>
        </w:rPr>
        <w:t xml:space="preserve"> часов, отведенн</w:t>
      </w:r>
      <w:r>
        <w:rPr>
          <w:b/>
          <w:i/>
        </w:rPr>
        <w:t>ых на ОП, по УП 170 ч, 3,5</w:t>
      </w:r>
      <w:r w:rsidR="00485561">
        <w:rPr>
          <w:b/>
          <w:i/>
        </w:rPr>
        <w:t xml:space="preserve">  % объем ОП</w:t>
      </w:r>
    </w:p>
    <w:p w:rsidR="00485561" w:rsidRDefault="00781CCD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>Русский язык - 11</w:t>
      </w:r>
      <w:r w:rsidR="00485561">
        <w:rPr>
          <w:b/>
          <w:i/>
        </w:rPr>
        <w:t xml:space="preserve"> часов </w:t>
      </w:r>
      <w:r>
        <w:rPr>
          <w:b/>
          <w:i/>
        </w:rPr>
        <w:t>+ ВПР (осень) + ВПР (весна) = 15</w:t>
      </w:r>
      <w:r w:rsidR="00485561">
        <w:rPr>
          <w:b/>
          <w:i/>
        </w:rPr>
        <w:t xml:space="preserve"> часов, от</w:t>
      </w:r>
      <w:r>
        <w:rPr>
          <w:b/>
          <w:i/>
        </w:rPr>
        <w:t>веденных на ОП, по УП 170 ч, 7,3</w:t>
      </w:r>
      <w:r w:rsidR="00485561">
        <w:rPr>
          <w:b/>
          <w:i/>
        </w:rPr>
        <w:t xml:space="preserve">  % объем ОП</w:t>
      </w:r>
    </w:p>
    <w:p w:rsidR="00485561" w:rsidRDefault="00781CCD" w:rsidP="00485561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>Литература</w:t>
      </w:r>
      <w:r w:rsidR="00485561">
        <w:rPr>
          <w:b/>
          <w:i/>
        </w:rPr>
        <w:t xml:space="preserve"> - </w:t>
      </w:r>
      <w:r>
        <w:rPr>
          <w:b/>
          <w:i/>
        </w:rPr>
        <w:t>2</w:t>
      </w:r>
      <w:r w:rsidR="00485561">
        <w:rPr>
          <w:b/>
          <w:i/>
        </w:rPr>
        <w:t xml:space="preserve"> часа</w:t>
      </w:r>
      <w:r>
        <w:rPr>
          <w:b/>
          <w:i/>
        </w:rPr>
        <w:t>, отведенных на ОП, по УП 68 ч, 2,9</w:t>
      </w:r>
      <w:r w:rsidR="00485561">
        <w:rPr>
          <w:b/>
          <w:i/>
        </w:rPr>
        <w:t xml:space="preserve">  % объем ОП</w:t>
      </w:r>
      <w:proofErr w:type="gramEnd"/>
    </w:p>
    <w:p w:rsidR="00485561" w:rsidRDefault="00485561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>ОДНКР – 4 часа,</w:t>
      </w:r>
      <w:r w:rsidRPr="00485561">
        <w:rPr>
          <w:b/>
          <w:i/>
        </w:rPr>
        <w:t xml:space="preserve"> </w:t>
      </w:r>
      <w:proofErr w:type="gramStart"/>
      <w:r>
        <w:rPr>
          <w:b/>
          <w:i/>
        </w:rPr>
        <w:t>отведенных</w:t>
      </w:r>
      <w:proofErr w:type="gramEnd"/>
      <w:r>
        <w:rPr>
          <w:b/>
          <w:i/>
        </w:rPr>
        <w:t xml:space="preserve"> на ОП, по УП 34 часа, 10 % объем ОП</w:t>
      </w:r>
    </w:p>
    <w:p w:rsidR="00550951" w:rsidRDefault="00550951" w:rsidP="00550951">
      <w:pPr>
        <w:spacing w:line="240" w:lineRule="auto"/>
        <w:contextualSpacing/>
        <w:rPr>
          <w:b/>
          <w:i/>
        </w:rPr>
      </w:pPr>
      <w:r>
        <w:rPr>
          <w:b/>
          <w:i/>
        </w:rPr>
        <w:t>История – 6 часов,</w:t>
      </w:r>
      <w:r w:rsidRPr="00550951">
        <w:rPr>
          <w:b/>
          <w:i/>
        </w:rPr>
        <w:t xml:space="preserve"> </w:t>
      </w:r>
      <w:r>
        <w:rPr>
          <w:b/>
          <w:i/>
        </w:rPr>
        <w:t>отведенных на ОП, по УП 68 ч, 8,8  % объем ОП</w:t>
      </w:r>
    </w:p>
    <w:p w:rsidR="00485561" w:rsidRDefault="00485561" w:rsidP="00990168">
      <w:pPr>
        <w:spacing w:line="240" w:lineRule="auto"/>
        <w:contextualSpacing/>
      </w:pPr>
    </w:p>
    <w:p w:rsid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 w:rsidRPr="00E81630">
        <w:rPr>
          <w:rFonts w:ascii="Times New Roman" w:hAnsi="Times New Roman" w:cs="Times New Roman"/>
          <w:b/>
          <w:i/>
          <w:sz w:val="24"/>
        </w:rPr>
        <w:t xml:space="preserve">График оценочных процедур, </w:t>
      </w:r>
      <w:r>
        <w:rPr>
          <w:rFonts w:ascii="Times New Roman" w:hAnsi="Times New Roman" w:cs="Times New Roman"/>
          <w:b/>
          <w:i/>
          <w:sz w:val="24"/>
        </w:rPr>
        <w:t>6</w:t>
      </w:r>
      <w:proofErr w:type="gramStart"/>
      <w:r w:rsidRPr="00E81630"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>Б</w:t>
      </w:r>
      <w:proofErr w:type="gramEnd"/>
      <w:r w:rsidRPr="00E81630">
        <w:rPr>
          <w:rFonts w:ascii="Times New Roman" w:hAnsi="Times New Roman" w:cs="Times New Roman"/>
          <w:b/>
          <w:i/>
          <w:sz w:val="24"/>
        </w:rPr>
        <w:t xml:space="preserve"> класс, 2022-2023 учебный год</w:t>
      </w:r>
    </w:p>
    <w:p w:rsidR="00E81630" w:rsidRP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01.09-0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03.10-07.10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29.10-06.11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05.12-09.12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31.12-08.01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30.01-03.02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27.02-03.03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03.04-07.04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01.05-05.05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5047F">
              <w:rPr>
                <w:rFonts w:ascii="Times New Roman" w:hAnsi="Times New Roman" w:cs="Times New Roman"/>
                <w:color w:val="984806" w:themeColor="accent6" w:themeShade="80"/>
                <w:sz w:val="18"/>
                <w:szCs w:val="24"/>
              </w:rPr>
              <w:t xml:space="preserve"> 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66604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270F5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270F5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Default="00270F5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  <w:p w:rsidR="00312CC2" w:rsidRPr="00CF4B22" w:rsidRDefault="00312CC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05.09-9.09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10.10-14.10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07.11-11.11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12.12-16.12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09.01-13.01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06.02-10.02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06.03-10.03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10.04-14.04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08.05-12.05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CB77BE">
        <w:tc>
          <w:tcPr>
            <w:tcW w:w="675" w:type="dxa"/>
            <w:shd w:val="clear" w:color="auto" w:fill="FFFF00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9420DA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(1ч)</w:t>
            </w: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E76A1A">
        <w:tc>
          <w:tcPr>
            <w:tcW w:w="675" w:type="dxa"/>
            <w:shd w:val="clear" w:color="auto" w:fill="FFC000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312CC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FFC000"/>
          </w:tcPr>
          <w:p w:rsidR="004D147C" w:rsidRPr="00CF4B22" w:rsidRDefault="00270F5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9420DA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C773B6">
        <w:tc>
          <w:tcPr>
            <w:tcW w:w="675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55095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55095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795948">
        <w:tc>
          <w:tcPr>
            <w:tcW w:w="675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(1ч)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(2ч)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10544E">
        <w:tc>
          <w:tcPr>
            <w:tcW w:w="675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4D147C" w:rsidRPr="00CF4B22" w:rsidRDefault="00270F5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(2ч)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E81630">
        <w:tc>
          <w:tcPr>
            <w:tcW w:w="675" w:type="dxa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.09-1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6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17.10-21.10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14.11-18.11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19.12-23.12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16.01-20.01</w:t>
            </w:r>
          </w:p>
        </w:tc>
        <w:tc>
          <w:tcPr>
            <w:tcW w:w="1562" w:type="dxa"/>
          </w:tcPr>
          <w:p w:rsidR="004D147C" w:rsidRPr="00E81630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13.02-17.02</w:t>
            </w:r>
          </w:p>
        </w:tc>
        <w:tc>
          <w:tcPr>
            <w:tcW w:w="1562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13.03-17.03</w:t>
            </w:r>
          </w:p>
        </w:tc>
        <w:tc>
          <w:tcPr>
            <w:tcW w:w="1562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17.04-21.04</w:t>
            </w:r>
          </w:p>
          <w:p w:rsidR="004D147C" w:rsidRPr="007B48A4" w:rsidRDefault="004D147C" w:rsidP="00E81630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687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15.05-19.05</w:t>
            </w:r>
          </w:p>
        </w:tc>
      </w:tr>
      <w:tr w:rsidR="004D147C" w:rsidTr="00CB77BE">
        <w:tc>
          <w:tcPr>
            <w:tcW w:w="675" w:type="dxa"/>
            <w:shd w:val="clear" w:color="auto" w:fill="FFFF00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4D147C" w:rsidRPr="00CF4B22" w:rsidRDefault="00270F5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 (1ч)</w:t>
            </w: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55095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4D147C" w:rsidRPr="00CF4B22" w:rsidRDefault="0066604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</w:tr>
      <w:tr w:rsidR="004D147C" w:rsidTr="00E76A1A">
        <w:tc>
          <w:tcPr>
            <w:tcW w:w="675" w:type="dxa"/>
            <w:shd w:val="clear" w:color="auto" w:fill="FFC000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4D147C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  <w:p w:rsidR="00270F5F" w:rsidRPr="00CF4B22" w:rsidRDefault="00270F5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 (2ч)</w:t>
            </w: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</w:tr>
      <w:tr w:rsidR="004D147C" w:rsidTr="00C773B6">
        <w:tc>
          <w:tcPr>
            <w:tcW w:w="675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55095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795948">
        <w:tc>
          <w:tcPr>
            <w:tcW w:w="675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ОДНКР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ОДНКР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270F5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ОДНКР</w:t>
            </w:r>
          </w:p>
          <w:p w:rsidR="00270F5F" w:rsidRPr="00CF4B22" w:rsidRDefault="00270F5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ОДНКР</w:t>
            </w:r>
          </w:p>
        </w:tc>
      </w:tr>
      <w:tr w:rsidR="004D147C" w:rsidTr="0010544E">
        <w:tc>
          <w:tcPr>
            <w:tcW w:w="675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(1ч)</w:t>
            </w:r>
          </w:p>
        </w:tc>
      </w:tr>
      <w:tr w:rsidR="004D147C" w:rsidTr="00E81630">
        <w:tc>
          <w:tcPr>
            <w:tcW w:w="675" w:type="dxa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19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>.09-23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24.10-28.10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21.11-25.11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26.12-30.12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23.01-27.01</w:t>
            </w:r>
          </w:p>
        </w:tc>
        <w:tc>
          <w:tcPr>
            <w:tcW w:w="1562" w:type="dxa"/>
          </w:tcPr>
          <w:p w:rsidR="004D147C" w:rsidRPr="00E81630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20.02-24.02</w:t>
            </w:r>
          </w:p>
        </w:tc>
        <w:tc>
          <w:tcPr>
            <w:tcW w:w="1562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sz w:val="18"/>
                <w:szCs w:val="24"/>
              </w:rPr>
              <w:t>20.03-24.03</w:t>
            </w:r>
          </w:p>
        </w:tc>
        <w:tc>
          <w:tcPr>
            <w:tcW w:w="1562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24.04-28.04</w:t>
            </w:r>
          </w:p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22.05- 26.05.</w:t>
            </w:r>
          </w:p>
        </w:tc>
      </w:tr>
      <w:tr w:rsidR="004D147C" w:rsidTr="00CB77BE">
        <w:tc>
          <w:tcPr>
            <w:tcW w:w="675" w:type="dxa"/>
            <w:shd w:val="clear" w:color="auto" w:fill="FFFF00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270F5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55095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  <w:tc>
          <w:tcPr>
            <w:tcW w:w="1687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(2ч)</w:t>
            </w:r>
          </w:p>
        </w:tc>
      </w:tr>
      <w:tr w:rsidR="004D147C" w:rsidTr="00E76A1A">
        <w:tc>
          <w:tcPr>
            <w:tcW w:w="675" w:type="dxa"/>
            <w:shd w:val="clear" w:color="auto" w:fill="FFC000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C773B6">
        <w:tc>
          <w:tcPr>
            <w:tcW w:w="675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795948">
        <w:tc>
          <w:tcPr>
            <w:tcW w:w="675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10544E">
        <w:tc>
          <w:tcPr>
            <w:tcW w:w="675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270F5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687" w:type="dxa"/>
            <w:shd w:val="clear" w:color="auto" w:fill="C4BC96" w:themeFill="background2" w:themeFillShade="BF"/>
          </w:tcPr>
          <w:p w:rsidR="004D147C" w:rsidRPr="00CF4B22" w:rsidRDefault="00270F5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</w:tr>
      <w:tr w:rsidR="004D147C" w:rsidTr="00E81630">
        <w:tc>
          <w:tcPr>
            <w:tcW w:w="675" w:type="dxa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26.09-30.09</w:t>
            </w:r>
          </w:p>
        </w:tc>
        <w:tc>
          <w:tcPr>
            <w:tcW w:w="1985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28.11-02.12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4D147C" w:rsidRPr="000708C7" w:rsidRDefault="004D147C" w:rsidP="00E81630">
            <w:pPr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27.03-31.03</w:t>
            </w:r>
          </w:p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687" w:type="dxa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29.05 – 31.05 </w:t>
            </w:r>
          </w:p>
        </w:tc>
      </w:tr>
      <w:tr w:rsidR="004D147C" w:rsidTr="00CB77BE">
        <w:tc>
          <w:tcPr>
            <w:tcW w:w="675" w:type="dxa"/>
            <w:shd w:val="clear" w:color="auto" w:fill="FFFF00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4D147C" w:rsidRPr="00CF4B22" w:rsidRDefault="00270F5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985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4D147C" w:rsidRDefault="00270F5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литература</w:t>
            </w:r>
          </w:p>
          <w:p w:rsidR="00550951" w:rsidRPr="00CF4B22" w:rsidRDefault="0055095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</w:tr>
      <w:tr w:rsidR="004D147C" w:rsidTr="00E76A1A">
        <w:tc>
          <w:tcPr>
            <w:tcW w:w="675" w:type="dxa"/>
            <w:shd w:val="clear" w:color="auto" w:fill="FFC000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C773B6">
        <w:tc>
          <w:tcPr>
            <w:tcW w:w="675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795948">
        <w:tc>
          <w:tcPr>
            <w:tcW w:w="675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10544E">
        <w:tc>
          <w:tcPr>
            <w:tcW w:w="675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4D147C" w:rsidRPr="00CF4B22" w:rsidRDefault="004D147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D147C" w:rsidTr="00E81630">
        <w:tc>
          <w:tcPr>
            <w:tcW w:w="675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4D147C" w:rsidRDefault="004D147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81CCD" w:rsidRDefault="00781CCD" w:rsidP="00781CCD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Музыка – 4 часа, </w:t>
      </w:r>
      <w:proofErr w:type="gramStart"/>
      <w:r>
        <w:rPr>
          <w:b/>
          <w:i/>
        </w:rPr>
        <w:t>отведенных</w:t>
      </w:r>
      <w:proofErr w:type="gramEnd"/>
      <w:r>
        <w:rPr>
          <w:b/>
          <w:i/>
        </w:rPr>
        <w:t xml:space="preserve"> на ОП, по УП 34 часа, 10 % объем ОП</w:t>
      </w:r>
    </w:p>
    <w:p w:rsidR="00781CCD" w:rsidRDefault="00781CCD" w:rsidP="00781CCD">
      <w:pPr>
        <w:spacing w:line="240" w:lineRule="auto"/>
        <w:contextualSpacing/>
        <w:rPr>
          <w:b/>
          <w:i/>
        </w:rPr>
      </w:pPr>
      <w:r>
        <w:rPr>
          <w:b/>
          <w:i/>
        </w:rPr>
        <w:t>Английский язык – 6 часов, отведенных на ОП, по УП 102 ч, 8,8 % объем ОП</w:t>
      </w:r>
    </w:p>
    <w:p w:rsidR="00781CCD" w:rsidRDefault="00781CCD" w:rsidP="00781CCD">
      <w:pPr>
        <w:spacing w:line="240" w:lineRule="auto"/>
        <w:contextualSpacing/>
        <w:rPr>
          <w:b/>
          <w:i/>
        </w:rPr>
      </w:pPr>
      <w:r>
        <w:rPr>
          <w:b/>
          <w:i/>
        </w:rPr>
        <w:t>Математика - 11 часа + ВПР (осень) + ВПР (весна) = 13 часов, отведенных на ОП, по УП 170 ч, 7,6  % объем ОП</w:t>
      </w:r>
    </w:p>
    <w:p w:rsidR="00781CCD" w:rsidRDefault="00781CCD" w:rsidP="00781CCD">
      <w:pPr>
        <w:spacing w:line="240" w:lineRule="auto"/>
        <w:contextualSpacing/>
        <w:rPr>
          <w:b/>
          <w:i/>
        </w:rPr>
      </w:pPr>
      <w:r>
        <w:rPr>
          <w:b/>
          <w:i/>
        </w:rPr>
        <w:t>Русский язык - 4 часа + ВПР (осень) + ВПР (весна) = 8 часов, отведенных на ОП, по УП 170 ч, 5,8  % объем ОП</w:t>
      </w:r>
    </w:p>
    <w:p w:rsidR="00781CCD" w:rsidRDefault="00781CCD" w:rsidP="00781CCD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>Литература - 2 часа, отведенных на ОП, по УП 68 ч, 2,9  % объем ОП</w:t>
      </w:r>
      <w:proofErr w:type="gramEnd"/>
    </w:p>
    <w:p w:rsidR="00781CCD" w:rsidRDefault="00781CCD" w:rsidP="00781CCD">
      <w:pPr>
        <w:spacing w:line="240" w:lineRule="auto"/>
        <w:contextualSpacing/>
        <w:rPr>
          <w:b/>
          <w:i/>
        </w:rPr>
      </w:pPr>
      <w:r>
        <w:rPr>
          <w:b/>
          <w:i/>
        </w:rPr>
        <w:t>ОДНКР – 4 часа,</w:t>
      </w:r>
      <w:r w:rsidRPr="00485561">
        <w:rPr>
          <w:b/>
          <w:i/>
        </w:rPr>
        <w:t xml:space="preserve"> </w:t>
      </w:r>
      <w:proofErr w:type="gramStart"/>
      <w:r>
        <w:rPr>
          <w:b/>
          <w:i/>
        </w:rPr>
        <w:t>отведенных</w:t>
      </w:r>
      <w:proofErr w:type="gramEnd"/>
      <w:r>
        <w:rPr>
          <w:b/>
          <w:i/>
        </w:rPr>
        <w:t xml:space="preserve"> на ОП, по УП 34 часа, 10 % объем ОП</w:t>
      </w:r>
    </w:p>
    <w:p w:rsidR="00550951" w:rsidRDefault="00550951" w:rsidP="00550951">
      <w:pPr>
        <w:spacing w:line="240" w:lineRule="auto"/>
        <w:contextualSpacing/>
        <w:rPr>
          <w:b/>
          <w:i/>
        </w:rPr>
      </w:pPr>
      <w:r>
        <w:rPr>
          <w:b/>
          <w:i/>
        </w:rPr>
        <w:t>История – 6 часов,</w:t>
      </w:r>
      <w:r w:rsidRPr="00550951">
        <w:rPr>
          <w:b/>
          <w:i/>
        </w:rPr>
        <w:t xml:space="preserve"> </w:t>
      </w:r>
      <w:r>
        <w:rPr>
          <w:b/>
          <w:i/>
        </w:rPr>
        <w:t>отведенных на ОП, по УП 68 ч, 8,8  % объем ОП</w:t>
      </w:r>
    </w:p>
    <w:p w:rsidR="00312CC2" w:rsidRDefault="00312CC2" w:rsidP="00312CC2">
      <w:pPr>
        <w:spacing w:line="240" w:lineRule="auto"/>
        <w:contextualSpacing/>
      </w:pPr>
    </w:p>
    <w:p w:rsid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 w:rsidRPr="00E81630">
        <w:rPr>
          <w:rFonts w:ascii="Times New Roman" w:hAnsi="Times New Roman" w:cs="Times New Roman"/>
          <w:b/>
          <w:i/>
          <w:sz w:val="24"/>
        </w:rPr>
        <w:t xml:space="preserve">График оценочных процедур, </w:t>
      </w:r>
      <w:r>
        <w:rPr>
          <w:rFonts w:ascii="Times New Roman" w:hAnsi="Times New Roman" w:cs="Times New Roman"/>
          <w:b/>
          <w:i/>
          <w:sz w:val="24"/>
        </w:rPr>
        <w:t>7</w:t>
      </w:r>
      <w:proofErr w:type="gramStart"/>
      <w:r w:rsidRPr="00E81630"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>А</w:t>
      </w:r>
      <w:proofErr w:type="gramEnd"/>
      <w:r w:rsidRPr="00E81630">
        <w:rPr>
          <w:rFonts w:ascii="Times New Roman" w:hAnsi="Times New Roman" w:cs="Times New Roman"/>
          <w:b/>
          <w:i/>
          <w:sz w:val="24"/>
        </w:rPr>
        <w:t xml:space="preserve"> класс, 2022-2023 учебный год</w:t>
      </w:r>
    </w:p>
    <w:p w:rsidR="00E81630" w:rsidRP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01.09-0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03.10-07.10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29.10-06.11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05.12-09.12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31.12-08.01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30.01-03.02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27.02-03.03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03.04-07.04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01.05-05.05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5047F">
              <w:rPr>
                <w:rFonts w:ascii="Times New Roman" w:hAnsi="Times New Roman" w:cs="Times New Roman"/>
                <w:color w:val="984806" w:themeColor="accent6" w:themeShade="80"/>
                <w:sz w:val="18"/>
                <w:szCs w:val="24"/>
              </w:rPr>
              <w:t xml:space="preserve"> 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55095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66604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  <w:tc>
          <w:tcPr>
            <w:tcW w:w="1562" w:type="dxa"/>
            <w:shd w:val="clear" w:color="auto" w:fill="FFFF00"/>
          </w:tcPr>
          <w:p w:rsidR="00E81630" w:rsidRPr="00CF4B22" w:rsidRDefault="0055095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1E2B3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DA055D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DA055D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05.09-9.09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10.10-14.10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07.11-11.11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12.12-16.12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09.01-13.01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06.02-10.02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06.03-10.03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10.04-14.04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08.05-12.05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(1ч)</w:t>
            </w: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A7C75" w:rsidTr="00C773B6">
        <w:tc>
          <w:tcPr>
            <w:tcW w:w="675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A7C75" w:rsidRPr="00CF4B22" w:rsidRDefault="001E2B3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(1ч)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A7C75" w:rsidRPr="00CF4B22" w:rsidRDefault="00EA7C75" w:rsidP="009420DA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(2ч)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A7C75" w:rsidTr="00795948">
        <w:tc>
          <w:tcPr>
            <w:tcW w:w="675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A7C75" w:rsidRPr="00CF4B22" w:rsidRDefault="00EA7C75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литература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A7C75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  <w:p w:rsidR="00550951" w:rsidRPr="00CF4B22" w:rsidRDefault="0055095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 9ч1)</w:t>
            </w:r>
          </w:p>
        </w:tc>
      </w:tr>
      <w:tr w:rsidR="00EA7C75" w:rsidTr="0010544E">
        <w:tc>
          <w:tcPr>
            <w:tcW w:w="675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(2ч)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A7C75" w:rsidTr="00E81630">
        <w:tc>
          <w:tcPr>
            <w:tcW w:w="675" w:type="dxa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.09-1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6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17.10-21.10</w:t>
            </w:r>
          </w:p>
        </w:tc>
        <w:tc>
          <w:tcPr>
            <w:tcW w:w="1561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14.11-18.11</w:t>
            </w:r>
          </w:p>
        </w:tc>
        <w:tc>
          <w:tcPr>
            <w:tcW w:w="1561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19.12-23.12</w:t>
            </w:r>
          </w:p>
        </w:tc>
        <w:tc>
          <w:tcPr>
            <w:tcW w:w="1561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16.01-20.01</w:t>
            </w:r>
          </w:p>
        </w:tc>
        <w:tc>
          <w:tcPr>
            <w:tcW w:w="1562" w:type="dxa"/>
          </w:tcPr>
          <w:p w:rsidR="00EA7C75" w:rsidRPr="00E81630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13.02-17.02</w:t>
            </w:r>
          </w:p>
        </w:tc>
        <w:tc>
          <w:tcPr>
            <w:tcW w:w="1562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13.03-17.03</w:t>
            </w:r>
          </w:p>
        </w:tc>
        <w:tc>
          <w:tcPr>
            <w:tcW w:w="1562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17.04-21.04</w:t>
            </w:r>
          </w:p>
          <w:p w:rsidR="00EA7C75" w:rsidRPr="007B48A4" w:rsidRDefault="00EA7C75" w:rsidP="00E81630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687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15.05-19.05</w:t>
            </w:r>
          </w:p>
        </w:tc>
      </w:tr>
      <w:tr w:rsidR="00EA7C75" w:rsidTr="00CB77BE">
        <w:tc>
          <w:tcPr>
            <w:tcW w:w="675" w:type="dxa"/>
            <w:shd w:val="clear" w:color="auto" w:fill="FFFF00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A7C75" w:rsidRPr="00CF4B22" w:rsidRDefault="0066604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</w:tr>
      <w:tr w:rsidR="00EA7C75" w:rsidTr="00E76A1A">
        <w:tc>
          <w:tcPr>
            <w:tcW w:w="675" w:type="dxa"/>
            <w:shd w:val="clear" w:color="auto" w:fill="FFC000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литература</w:t>
            </w:r>
          </w:p>
        </w:tc>
        <w:tc>
          <w:tcPr>
            <w:tcW w:w="1562" w:type="dxa"/>
            <w:shd w:val="clear" w:color="auto" w:fill="FFC000"/>
          </w:tcPr>
          <w:p w:rsidR="00EA7C75" w:rsidRPr="00CF4B22" w:rsidRDefault="001E2B3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геометрия</w:t>
            </w:r>
          </w:p>
        </w:tc>
        <w:tc>
          <w:tcPr>
            <w:tcW w:w="1562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A7C75" w:rsidRPr="00CF4B22" w:rsidRDefault="009420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</w:tr>
      <w:tr w:rsidR="00EA7C75" w:rsidTr="00C773B6">
        <w:tc>
          <w:tcPr>
            <w:tcW w:w="675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A7C75" w:rsidRPr="00CF4B22" w:rsidRDefault="001E2B3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A7C75" w:rsidRPr="00CF4B22" w:rsidRDefault="001E2B3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A7C75" w:rsidRPr="00CF4B22" w:rsidRDefault="001E2B3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</w:tr>
      <w:tr w:rsidR="00EA7C75" w:rsidTr="00795948">
        <w:tc>
          <w:tcPr>
            <w:tcW w:w="675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985" w:type="dxa"/>
            <w:shd w:val="clear" w:color="auto" w:fill="EAF1DD" w:themeFill="accent3" w:themeFillTint="33"/>
          </w:tcPr>
          <w:p w:rsidR="00EA7C75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  <w:p w:rsidR="001E2B38" w:rsidRPr="00CF4B22" w:rsidRDefault="001E2B3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геометрия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A7C75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литература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EA7C75" w:rsidRPr="00CF4B22" w:rsidRDefault="009420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EA7C75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  <w:p w:rsidR="001E2B38" w:rsidRDefault="001E2B3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геометрия</w:t>
            </w:r>
          </w:p>
          <w:p w:rsidR="00550951" w:rsidRPr="00CF4B22" w:rsidRDefault="0055095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 (ч2)</w:t>
            </w:r>
          </w:p>
        </w:tc>
      </w:tr>
      <w:tr w:rsidR="00EA7C75" w:rsidTr="0010544E">
        <w:tc>
          <w:tcPr>
            <w:tcW w:w="675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A7C75" w:rsidRPr="00CF4B22" w:rsidRDefault="001E2B3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(1ч)</w:t>
            </w:r>
          </w:p>
        </w:tc>
      </w:tr>
      <w:tr w:rsidR="00EA7C75" w:rsidTr="00E81630">
        <w:tc>
          <w:tcPr>
            <w:tcW w:w="675" w:type="dxa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19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>.09-23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24.10-28.10</w:t>
            </w:r>
          </w:p>
        </w:tc>
        <w:tc>
          <w:tcPr>
            <w:tcW w:w="1561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21.11-25.11</w:t>
            </w:r>
          </w:p>
        </w:tc>
        <w:tc>
          <w:tcPr>
            <w:tcW w:w="1561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26.12-30.12</w:t>
            </w:r>
          </w:p>
        </w:tc>
        <w:tc>
          <w:tcPr>
            <w:tcW w:w="1561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23.01-27.01</w:t>
            </w:r>
          </w:p>
        </w:tc>
        <w:tc>
          <w:tcPr>
            <w:tcW w:w="1562" w:type="dxa"/>
          </w:tcPr>
          <w:p w:rsidR="00EA7C75" w:rsidRPr="00E81630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20.02-24.02</w:t>
            </w:r>
          </w:p>
        </w:tc>
        <w:tc>
          <w:tcPr>
            <w:tcW w:w="1562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sz w:val="18"/>
                <w:szCs w:val="24"/>
              </w:rPr>
              <w:t>20.03-24.03</w:t>
            </w:r>
          </w:p>
        </w:tc>
        <w:tc>
          <w:tcPr>
            <w:tcW w:w="1562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24.04-28.04</w:t>
            </w:r>
          </w:p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22.05- 26.05.</w:t>
            </w:r>
          </w:p>
        </w:tc>
      </w:tr>
      <w:tr w:rsidR="00EA7C75" w:rsidTr="00CB77BE">
        <w:tc>
          <w:tcPr>
            <w:tcW w:w="675" w:type="dxa"/>
            <w:shd w:val="clear" w:color="auto" w:fill="FFFF00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A7C75" w:rsidRPr="00CF4B22" w:rsidRDefault="0055095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  <w:tc>
          <w:tcPr>
            <w:tcW w:w="1561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(2ч)</w:t>
            </w:r>
          </w:p>
        </w:tc>
      </w:tr>
      <w:tr w:rsidR="00EA7C75" w:rsidTr="00E76A1A">
        <w:tc>
          <w:tcPr>
            <w:tcW w:w="675" w:type="dxa"/>
            <w:shd w:val="clear" w:color="auto" w:fill="FFC000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A7C75" w:rsidRPr="00CF4B22" w:rsidRDefault="009420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561" w:type="dxa"/>
            <w:shd w:val="clear" w:color="auto" w:fill="FFC000"/>
          </w:tcPr>
          <w:p w:rsidR="00EA7C75" w:rsidRPr="00CF4B22" w:rsidRDefault="009420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561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литература</w:t>
            </w:r>
          </w:p>
        </w:tc>
        <w:tc>
          <w:tcPr>
            <w:tcW w:w="1687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литература</w:t>
            </w:r>
          </w:p>
        </w:tc>
      </w:tr>
      <w:tr w:rsidR="00EA7C75" w:rsidTr="00C773B6">
        <w:tc>
          <w:tcPr>
            <w:tcW w:w="675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A7C75" w:rsidTr="00795948">
        <w:tc>
          <w:tcPr>
            <w:tcW w:w="675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A7C75" w:rsidRPr="00CF4B22" w:rsidRDefault="0055095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A7C75" w:rsidRPr="00CF4B22" w:rsidRDefault="001E2B3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геометрия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A7C75" w:rsidRPr="00CF4B22" w:rsidRDefault="001E2B3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A7C75" w:rsidTr="0010544E">
        <w:tc>
          <w:tcPr>
            <w:tcW w:w="675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A7C75" w:rsidRPr="00CF4B22" w:rsidRDefault="001E2B3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A7C75" w:rsidTr="00E81630">
        <w:tc>
          <w:tcPr>
            <w:tcW w:w="675" w:type="dxa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26.09-30.09</w:t>
            </w:r>
          </w:p>
        </w:tc>
        <w:tc>
          <w:tcPr>
            <w:tcW w:w="1985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28.11-02.12</w:t>
            </w:r>
          </w:p>
        </w:tc>
        <w:tc>
          <w:tcPr>
            <w:tcW w:w="1561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EA7C75" w:rsidRPr="000708C7" w:rsidRDefault="00EA7C75" w:rsidP="00E81630">
            <w:pPr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27.03-31.03</w:t>
            </w:r>
          </w:p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687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29.05 – 31.05 </w:t>
            </w:r>
          </w:p>
        </w:tc>
      </w:tr>
      <w:tr w:rsidR="00EA7C75" w:rsidTr="00CB77BE">
        <w:tc>
          <w:tcPr>
            <w:tcW w:w="675" w:type="dxa"/>
            <w:shd w:val="clear" w:color="auto" w:fill="FFFF00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A7C75" w:rsidTr="00E76A1A">
        <w:tc>
          <w:tcPr>
            <w:tcW w:w="675" w:type="dxa"/>
            <w:shd w:val="clear" w:color="auto" w:fill="FFC000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A7C75" w:rsidTr="00C773B6">
        <w:tc>
          <w:tcPr>
            <w:tcW w:w="675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A7C75" w:rsidTr="00795948">
        <w:tc>
          <w:tcPr>
            <w:tcW w:w="675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A7C75" w:rsidTr="0010544E">
        <w:tc>
          <w:tcPr>
            <w:tcW w:w="675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A7C75" w:rsidTr="00E81630">
        <w:tc>
          <w:tcPr>
            <w:tcW w:w="675" w:type="dxa"/>
          </w:tcPr>
          <w:p w:rsidR="00EA7C75" w:rsidRDefault="00EA7C75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A7C75" w:rsidRDefault="00EA7C75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EA7C75" w:rsidRDefault="00EA7C75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EA7C75" w:rsidRDefault="00EA7C75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EA7C75" w:rsidRDefault="00EA7C75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EA7C75" w:rsidRDefault="00EA7C75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EA7C75" w:rsidRDefault="00EA7C75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EA7C75" w:rsidRDefault="00EA7C75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EA7C75" w:rsidRDefault="00EA7C75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EA7C75" w:rsidRDefault="00EA7C75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81CCD" w:rsidRDefault="00781CCD" w:rsidP="00781CCD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Музыка – 4 часа, </w:t>
      </w:r>
      <w:proofErr w:type="gramStart"/>
      <w:r>
        <w:rPr>
          <w:b/>
          <w:i/>
        </w:rPr>
        <w:t>отведенных</w:t>
      </w:r>
      <w:proofErr w:type="gramEnd"/>
      <w:r>
        <w:rPr>
          <w:b/>
          <w:i/>
        </w:rPr>
        <w:t xml:space="preserve"> на ОП, по УП 34 часа, 10 % объем ОП</w:t>
      </w:r>
    </w:p>
    <w:p w:rsidR="00781CCD" w:rsidRDefault="00781CCD" w:rsidP="00781CCD">
      <w:pPr>
        <w:spacing w:line="240" w:lineRule="auto"/>
        <w:contextualSpacing/>
        <w:rPr>
          <w:b/>
          <w:i/>
        </w:rPr>
      </w:pPr>
      <w:r>
        <w:rPr>
          <w:b/>
          <w:i/>
        </w:rPr>
        <w:t>Английский язык – 6 часов, отведенных на ОП, по УП 102 ч, 8,8 % объем ОП</w:t>
      </w:r>
    </w:p>
    <w:p w:rsidR="00781CCD" w:rsidRDefault="00781CCD" w:rsidP="00781CCD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Математика - 12 часа + ВПР (осень) + ВПР (весна) = 14 часов, отведенных </w:t>
      </w:r>
      <w:proofErr w:type="gramStart"/>
      <w:r>
        <w:rPr>
          <w:b/>
          <w:i/>
        </w:rPr>
        <w:t>на</w:t>
      </w:r>
      <w:proofErr w:type="gramEnd"/>
      <w:r>
        <w:rPr>
          <w:b/>
          <w:i/>
        </w:rPr>
        <w:t xml:space="preserve"> ОП, по УП 204 (</w:t>
      </w:r>
      <w:proofErr w:type="gramStart"/>
      <w:r>
        <w:rPr>
          <w:b/>
          <w:i/>
        </w:rPr>
        <w:t>алгебра</w:t>
      </w:r>
      <w:proofErr w:type="gramEnd"/>
      <w:r>
        <w:rPr>
          <w:b/>
          <w:i/>
        </w:rPr>
        <w:t xml:space="preserve"> +</w:t>
      </w:r>
      <w:proofErr w:type="spellStart"/>
      <w:r>
        <w:rPr>
          <w:b/>
          <w:i/>
        </w:rPr>
        <w:t>геоетрия</w:t>
      </w:r>
      <w:proofErr w:type="spellEnd"/>
      <w:r>
        <w:rPr>
          <w:b/>
          <w:i/>
        </w:rPr>
        <w:t>) ч, 8,2  % объем ОП</w:t>
      </w:r>
    </w:p>
    <w:p w:rsidR="00781CCD" w:rsidRDefault="00781CCD" w:rsidP="00781CCD">
      <w:pPr>
        <w:spacing w:line="240" w:lineRule="auto"/>
        <w:contextualSpacing/>
        <w:rPr>
          <w:b/>
          <w:i/>
        </w:rPr>
      </w:pPr>
      <w:r>
        <w:rPr>
          <w:b/>
          <w:i/>
        </w:rPr>
        <w:t>Русский язык - 7 часа + ВПР (осень) + ВПР (весна) = 11 часов, отведенных на ОП, по УП 136 ч, 8  % объем ОП</w:t>
      </w:r>
    </w:p>
    <w:p w:rsidR="00781CCD" w:rsidRDefault="00781CCD" w:rsidP="00781CCD">
      <w:pPr>
        <w:spacing w:line="240" w:lineRule="auto"/>
        <w:contextualSpacing/>
        <w:rPr>
          <w:b/>
          <w:i/>
        </w:rPr>
      </w:pPr>
      <w:r>
        <w:rPr>
          <w:b/>
          <w:i/>
        </w:rPr>
        <w:t>Литература - 5 часов, отведенных на ОП, по УП 68 ч, 5,8  % объем ОП</w:t>
      </w:r>
    </w:p>
    <w:p w:rsidR="00781CCD" w:rsidRDefault="00781CCD" w:rsidP="00781CCD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>Физика - 4 часа, отведенных на ОП, по УП 68 ч,   % объем ОП</w:t>
      </w:r>
      <w:proofErr w:type="gramEnd"/>
    </w:p>
    <w:p w:rsidR="00550951" w:rsidRDefault="00550951" w:rsidP="00550951">
      <w:pPr>
        <w:spacing w:line="240" w:lineRule="auto"/>
        <w:contextualSpacing/>
        <w:rPr>
          <w:b/>
          <w:i/>
        </w:rPr>
      </w:pPr>
      <w:r>
        <w:rPr>
          <w:b/>
          <w:i/>
        </w:rPr>
        <w:t>История – 6 часов,</w:t>
      </w:r>
      <w:r w:rsidRPr="00550951">
        <w:rPr>
          <w:b/>
          <w:i/>
        </w:rPr>
        <w:t xml:space="preserve"> </w:t>
      </w:r>
      <w:r>
        <w:rPr>
          <w:b/>
          <w:i/>
        </w:rPr>
        <w:t>отведенных на ОП, по УП 68 ч, 8,8  % объем ОП</w:t>
      </w:r>
    </w:p>
    <w:p w:rsidR="00666043" w:rsidRDefault="00666043" w:rsidP="009420DA">
      <w:pPr>
        <w:spacing w:line="240" w:lineRule="auto"/>
        <w:contextualSpacing/>
      </w:pPr>
    </w:p>
    <w:p w:rsid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 w:rsidRPr="00E81630">
        <w:rPr>
          <w:rFonts w:ascii="Times New Roman" w:hAnsi="Times New Roman" w:cs="Times New Roman"/>
          <w:b/>
          <w:i/>
          <w:sz w:val="24"/>
        </w:rPr>
        <w:t xml:space="preserve">График оценочных процедур, </w:t>
      </w:r>
      <w:r>
        <w:rPr>
          <w:rFonts w:ascii="Times New Roman" w:hAnsi="Times New Roman" w:cs="Times New Roman"/>
          <w:b/>
          <w:i/>
          <w:sz w:val="24"/>
        </w:rPr>
        <w:t>7</w:t>
      </w:r>
      <w:proofErr w:type="gramStart"/>
      <w:r w:rsidRPr="00E81630"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>Б</w:t>
      </w:r>
      <w:proofErr w:type="gramEnd"/>
      <w:r w:rsidRPr="00E81630">
        <w:rPr>
          <w:rFonts w:ascii="Times New Roman" w:hAnsi="Times New Roman" w:cs="Times New Roman"/>
          <w:b/>
          <w:i/>
          <w:sz w:val="24"/>
        </w:rPr>
        <w:t xml:space="preserve"> класс, 2022-2023 учебный год</w:t>
      </w:r>
    </w:p>
    <w:p w:rsidR="00E81630" w:rsidRP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01.09-0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03.10-07.10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29.10-06.11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05.12-09.12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31.12-08.01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30.01-03.02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27.02-03.03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03.04-07.04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01.05-05.05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5047F">
              <w:rPr>
                <w:rFonts w:ascii="Times New Roman" w:hAnsi="Times New Roman" w:cs="Times New Roman"/>
                <w:color w:val="984806" w:themeColor="accent6" w:themeShade="80"/>
                <w:sz w:val="18"/>
                <w:szCs w:val="24"/>
              </w:rPr>
              <w:t xml:space="preserve"> 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66604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1E2B3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55095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05.09-9.09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10.10-14.10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07.11-11.11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12.12-16.12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09.01-13.01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06.02-10.02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06.03-10.03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10.04-14.04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08.05-12.05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66604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1E2B3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B3206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55095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55095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B3206F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55095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 (ч1)</w:t>
            </w: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1E2B3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геометрия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312CC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литература</w:t>
            </w: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66604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.09-1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6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17.10-21.10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14.11-18.11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19.12-23.12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16.01-20.01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13.02-17.02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13.03-17.03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17.04-21.04</w:t>
            </w:r>
          </w:p>
          <w:p w:rsidR="00E81630" w:rsidRPr="007B48A4" w:rsidRDefault="00E81630" w:rsidP="00E81630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15.05-19.05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55095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 (ч2)</w:t>
            </w: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Default="009420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  <w:p w:rsidR="001E2B38" w:rsidRPr="00CF4B22" w:rsidRDefault="001E2B3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геометрия</w:t>
            </w: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1E2B3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1E2B3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55095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55095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55095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1E2B3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</w:tr>
      <w:tr w:rsidR="00167032" w:rsidTr="00795948">
        <w:tc>
          <w:tcPr>
            <w:tcW w:w="675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167032" w:rsidRPr="00CF4B22" w:rsidRDefault="00167032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167032" w:rsidRPr="00CF4B22" w:rsidRDefault="00167032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167032" w:rsidRPr="00CF4B22" w:rsidRDefault="00167032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167032" w:rsidRPr="00CF4B22" w:rsidRDefault="00167032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167032" w:rsidRPr="00CF4B22" w:rsidRDefault="00167032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167032" w:rsidRPr="00CF4B22" w:rsidRDefault="00167032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167032" w:rsidRPr="00CF4B22" w:rsidRDefault="009420DA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167032" w:rsidRPr="00CF4B22" w:rsidRDefault="00167032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</w:tr>
      <w:tr w:rsidR="00167032" w:rsidTr="0010544E">
        <w:tc>
          <w:tcPr>
            <w:tcW w:w="675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167032" w:rsidRPr="00CF4B22" w:rsidRDefault="001E2B3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геометрия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032" w:rsidRPr="00CF4B22" w:rsidRDefault="001E2B3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032" w:rsidTr="00E81630">
        <w:tc>
          <w:tcPr>
            <w:tcW w:w="675" w:type="dxa"/>
          </w:tcPr>
          <w:p w:rsidR="00167032" w:rsidRPr="00CF4B22" w:rsidRDefault="0016703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19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>.09-23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24.10-28.10</w:t>
            </w:r>
          </w:p>
        </w:tc>
        <w:tc>
          <w:tcPr>
            <w:tcW w:w="1561" w:type="dxa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21.11-25.11</w:t>
            </w:r>
          </w:p>
        </w:tc>
        <w:tc>
          <w:tcPr>
            <w:tcW w:w="1561" w:type="dxa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26.12-30.12</w:t>
            </w:r>
          </w:p>
        </w:tc>
        <w:tc>
          <w:tcPr>
            <w:tcW w:w="1561" w:type="dxa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23.01-27.01</w:t>
            </w:r>
          </w:p>
        </w:tc>
        <w:tc>
          <w:tcPr>
            <w:tcW w:w="1562" w:type="dxa"/>
          </w:tcPr>
          <w:p w:rsidR="00167032" w:rsidRPr="00E81630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20.02-24.02</w:t>
            </w:r>
          </w:p>
        </w:tc>
        <w:tc>
          <w:tcPr>
            <w:tcW w:w="1562" w:type="dxa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sz w:val="18"/>
                <w:szCs w:val="24"/>
              </w:rPr>
              <w:t>20.03-24.03</w:t>
            </w:r>
          </w:p>
        </w:tc>
        <w:tc>
          <w:tcPr>
            <w:tcW w:w="1562" w:type="dxa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24.04-28.04</w:t>
            </w:r>
          </w:p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22.05- 26.05.</w:t>
            </w:r>
          </w:p>
        </w:tc>
      </w:tr>
      <w:tr w:rsidR="00167032" w:rsidTr="00CB77BE">
        <w:tc>
          <w:tcPr>
            <w:tcW w:w="675" w:type="dxa"/>
            <w:shd w:val="clear" w:color="auto" w:fill="FFFF00"/>
          </w:tcPr>
          <w:p w:rsidR="00167032" w:rsidRPr="00CF4B22" w:rsidRDefault="0016703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FF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032" w:rsidTr="00E76A1A">
        <w:tc>
          <w:tcPr>
            <w:tcW w:w="675" w:type="dxa"/>
            <w:shd w:val="clear" w:color="auto" w:fill="FFC000"/>
          </w:tcPr>
          <w:p w:rsidR="00167032" w:rsidRPr="00CF4B22" w:rsidRDefault="0016703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167032" w:rsidRDefault="009420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  <w:p w:rsidR="00550951" w:rsidRPr="00CF4B22" w:rsidRDefault="0055095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  <w:tc>
          <w:tcPr>
            <w:tcW w:w="1561" w:type="dxa"/>
            <w:shd w:val="clear" w:color="auto" w:fill="FFC000"/>
          </w:tcPr>
          <w:p w:rsidR="00167032" w:rsidRPr="00CF4B22" w:rsidRDefault="009420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561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032" w:rsidTr="00C773B6">
        <w:tc>
          <w:tcPr>
            <w:tcW w:w="675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167032" w:rsidRPr="00CF4B22" w:rsidRDefault="0055095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032" w:rsidTr="00795948">
        <w:tc>
          <w:tcPr>
            <w:tcW w:w="675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167032" w:rsidRPr="00B3206F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985" w:type="dxa"/>
            <w:shd w:val="clear" w:color="auto" w:fill="EAF1DD" w:themeFill="accent3" w:themeFillTint="33"/>
          </w:tcPr>
          <w:p w:rsidR="00167032" w:rsidRPr="00CF4B22" w:rsidRDefault="0055095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167032" w:rsidRPr="00CF4B22" w:rsidRDefault="001E2B3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032" w:rsidTr="0010544E">
        <w:tc>
          <w:tcPr>
            <w:tcW w:w="675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167032" w:rsidRPr="00CF4B22" w:rsidRDefault="001E2B3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геометрия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167032" w:rsidRPr="00CF4B22" w:rsidRDefault="001E2B3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032" w:rsidTr="00E81630">
        <w:tc>
          <w:tcPr>
            <w:tcW w:w="675" w:type="dxa"/>
          </w:tcPr>
          <w:p w:rsidR="00167032" w:rsidRPr="00CF4B22" w:rsidRDefault="0016703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26.09-30.09</w:t>
            </w:r>
          </w:p>
        </w:tc>
        <w:tc>
          <w:tcPr>
            <w:tcW w:w="1985" w:type="dxa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28.11-02.12</w:t>
            </w:r>
          </w:p>
        </w:tc>
        <w:tc>
          <w:tcPr>
            <w:tcW w:w="1561" w:type="dxa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167032" w:rsidRPr="000708C7" w:rsidRDefault="00167032" w:rsidP="00E81630">
            <w:pPr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27.03-31.03</w:t>
            </w:r>
          </w:p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687" w:type="dxa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29.05 – 31.05 </w:t>
            </w:r>
          </w:p>
        </w:tc>
      </w:tr>
      <w:tr w:rsidR="00167032" w:rsidTr="00CB77BE">
        <w:tc>
          <w:tcPr>
            <w:tcW w:w="675" w:type="dxa"/>
            <w:shd w:val="clear" w:color="auto" w:fill="FFFF00"/>
          </w:tcPr>
          <w:p w:rsidR="00167032" w:rsidRPr="00CF4B22" w:rsidRDefault="0016703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032" w:rsidTr="00E76A1A">
        <w:tc>
          <w:tcPr>
            <w:tcW w:w="675" w:type="dxa"/>
            <w:shd w:val="clear" w:color="auto" w:fill="FFC000"/>
          </w:tcPr>
          <w:p w:rsidR="00167032" w:rsidRPr="00CF4B22" w:rsidRDefault="0016703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032" w:rsidTr="00C773B6">
        <w:tc>
          <w:tcPr>
            <w:tcW w:w="675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032" w:rsidTr="00795948">
        <w:tc>
          <w:tcPr>
            <w:tcW w:w="675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032" w:rsidTr="0010544E">
        <w:tc>
          <w:tcPr>
            <w:tcW w:w="675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032" w:rsidTr="00E81630">
        <w:tc>
          <w:tcPr>
            <w:tcW w:w="675" w:type="dxa"/>
          </w:tcPr>
          <w:p w:rsidR="00167032" w:rsidRDefault="00167032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167032" w:rsidRDefault="00167032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167032" w:rsidRDefault="00167032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167032" w:rsidRDefault="00167032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167032" w:rsidRDefault="00167032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167032" w:rsidRDefault="00167032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167032" w:rsidRDefault="00167032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167032" w:rsidRDefault="00167032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167032" w:rsidRDefault="00167032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167032" w:rsidRDefault="00167032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550951" w:rsidRDefault="00550951" w:rsidP="00550951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Музыка – 4 часа, </w:t>
      </w:r>
      <w:proofErr w:type="gramStart"/>
      <w:r>
        <w:rPr>
          <w:b/>
          <w:i/>
        </w:rPr>
        <w:t>отведенных</w:t>
      </w:r>
      <w:proofErr w:type="gramEnd"/>
      <w:r>
        <w:rPr>
          <w:b/>
          <w:i/>
        </w:rPr>
        <w:t xml:space="preserve"> на ОП, по УП 34 часа, 10 % объем ОП</w:t>
      </w:r>
    </w:p>
    <w:p w:rsidR="00550951" w:rsidRDefault="00550951" w:rsidP="00550951">
      <w:pPr>
        <w:spacing w:line="240" w:lineRule="auto"/>
        <w:contextualSpacing/>
        <w:rPr>
          <w:b/>
          <w:i/>
        </w:rPr>
      </w:pPr>
      <w:r>
        <w:rPr>
          <w:b/>
          <w:i/>
        </w:rPr>
        <w:t>Английский язык – 6 часов, отведенных на ОП, по УП 102 ч, 8,8 % объем ОП</w:t>
      </w:r>
    </w:p>
    <w:p w:rsidR="00550951" w:rsidRDefault="00550951" w:rsidP="00550951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Математика - 12 часа + ВПР (осень) + ВПР (весна) = 14 часов, отведенных </w:t>
      </w:r>
      <w:proofErr w:type="gramStart"/>
      <w:r>
        <w:rPr>
          <w:b/>
          <w:i/>
        </w:rPr>
        <w:t>на</w:t>
      </w:r>
      <w:proofErr w:type="gramEnd"/>
      <w:r>
        <w:rPr>
          <w:b/>
          <w:i/>
        </w:rPr>
        <w:t xml:space="preserve"> ОП, по УП 204 (</w:t>
      </w:r>
      <w:proofErr w:type="gramStart"/>
      <w:r>
        <w:rPr>
          <w:b/>
          <w:i/>
        </w:rPr>
        <w:t>алгебра</w:t>
      </w:r>
      <w:proofErr w:type="gramEnd"/>
      <w:r>
        <w:rPr>
          <w:b/>
          <w:i/>
        </w:rPr>
        <w:t xml:space="preserve"> +геометрия) ч, 8,2  % объем ОП</w:t>
      </w:r>
    </w:p>
    <w:p w:rsidR="00550951" w:rsidRDefault="00550951" w:rsidP="00550951">
      <w:pPr>
        <w:spacing w:line="240" w:lineRule="auto"/>
        <w:contextualSpacing/>
        <w:rPr>
          <w:b/>
          <w:i/>
        </w:rPr>
      </w:pPr>
      <w:r>
        <w:rPr>
          <w:b/>
          <w:i/>
        </w:rPr>
        <w:t>Русский язык - 8 часа + ВПР (осень) + ВПР (весна) = 12 часов, отведенных на ОП, по УП 136 ч, 8,8  % объем ОП</w:t>
      </w:r>
    </w:p>
    <w:p w:rsidR="00550951" w:rsidRDefault="00550951" w:rsidP="00550951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>Литература - 1 час, отведенных на ОП, по УП 68 ч, 1  % объем ОП</w:t>
      </w:r>
      <w:proofErr w:type="gramEnd"/>
    </w:p>
    <w:p w:rsidR="00550951" w:rsidRDefault="00550951" w:rsidP="00550951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>Физика - 4 часа, отведенных на ОП, по УП 68 ч,  5,8  % объем ОП</w:t>
      </w:r>
      <w:proofErr w:type="gramEnd"/>
    </w:p>
    <w:p w:rsidR="00550951" w:rsidRDefault="00550951" w:rsidP="00550951">
      <w:pPr>
        <w:spacing w:line="240" w:lineRule="auto"/>
        <w:contextualSpacing/>
        <w:rPr>
          <w:b/>
          <w:i/>
        </w:rPr>
      </w:pPr>
      <w:r>
        <w:rPr>
          <w:b/>
          <w:i/>
        </w:rPr>
        <w:t>История – 6 часов,</w:t>
      </w:r>
      <w:r w:rsidRPr="00550951">
        <w:rPr>
          <w:b/>
          <w:i/>
        </w:rPr>
        <w:t xml:space="preserve"> </w:t>
      </w:r>
      <w:r>
        <w:rPr>
          <w:b/>
          <w:i/>
        </w:rPr>
        <w:t>отведенных на ОП, по УП 68 ч, 8,8  % объем ОП</w:t>
      </w:r>
    </w:p>
    <w:p w:rsidR="00550951" w:rsidRDefault="00550951" w:rsidP="00312CC2">
      <w:pPr>
        <w:spacing w:line="240" w:lineRule="auto"/>
        <w:contextualSpacing/>
        <w:rPr>
          <w:rFonts w:ascii="Times New Roman" w:hAnsi="Times New Roman" w:cs="Times New Roman"/>
          <w:sz w:val="24"/>
        </w:rPr>
      </w:pPr>
    </w:p>
    <w:p w:rsid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 w:rsidRPr="00E81630">
        <w:rPr>
          <w:rFonts w:ascii="Times New Roman" w:hAnsi="Times New Roman" w:cs="Times New Roman"/>
          <w:b/>
          <w:i/>
          <w:sz w:val="24"/>
        </w:rPr>
        <w:t xml:space="preserve">График оценочных процедур, </w:t>
      </w:r>
      <w:r>
        <w:rPr>
          <w:rFonts w:ascii="Times New Roman" w:hAnsi="Times New Roman" w:cs="Times New Roman"/>
          <w:b/>
          <w:i/>
          <w:sz w:val="24"/>
        </w:rPr>
        <w:t>8</w:t>
      </w:r>
      <w:proofErr w:type="gramStart"/>
      <w:r w:rsidRPr="00E81630"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>А</w:t>
      </w:r>
      <w:proofErr w:type="gramEnd"/>
      <w:r w:rsidRPr="00E81630">
        <w:rPr>
          <w:rFonts w:ascii="Times New Roman" w:hAnsi="Times New Roman" w:cs="Times New Roman"/>
          <w:b/>
          <w:i/>
          <w:sz w:val="24"/>
        </w:rPr>
        <w:t xml:space="preserve"> класс, 2022-2023 учебный год</w:t>
      </w:r>
    </w:p>
    <w:p w:rsidR="00E81630" w:rsidRP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01.09-0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03.10-07.10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29.10-06.11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05.12-09.12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31.12-08.01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30.01-03.02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27.02-03.03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03.04-07.04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01.05-05.05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5047F">
              <w:rPr>
                <w:rFonts w:ascii="Times New Roman" w:hAnsi="Times New Roman" w:cs="Times New Roman"/>
                <w:color w:val="984806" w:themeColor="accent6" w:themeShade="80"/>
                <w:sz w:val="18"/>
                <w:szCs w:val="24"/>
              </w:rPr>
              <w:t xml:space="preserve"> 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DA055D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Default="007D62A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литература</w:t>
            </w:r>
          </w:p>
          <w:p w:rsidR="00666043" w:rsidRPr="00CF4B22" w:rsidRDefault="0066604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7B579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Default="00DA055D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  <w:p w:rsidR="007B579E" w:rsidRPr="00CF4B22" w:rsidRDefault="007B579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 (ч1)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7B579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7B579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 (ч2)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DA055D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05.09-9.09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10.10-14.10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07.11-11.11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12.12-16.12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09.01-13.01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06.02-10.02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06.03-10.03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10.04-14.04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08.05-12.05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7D62A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литература</w:t>
            </w: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7D62A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литература</w:t>
            </w: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Default="009420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геометрия</w:t>
            </w:r>
          </w:p>
        </w:tc>
        <w:tc>
          <w:tcPr>
            <w:tcW w:w="1561" w:type="dxa"/>
            <w:shd w:val="clear" w:color="auto" w:fill="FFC000"/>
          </w:tcPr>
          <w:p w:rsidR="00E81630" w:rsidRPr="00CF4B22" w:rsidRDefault="0066604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DA055D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481DB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481DB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геометрия</w:t>
            </w: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.09-1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6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17.10-21.10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14.11-18.11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19.12-23.12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16.01-20.01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13.02-17.02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13.03-17.03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17.04-21.04</w:t>
            </w:r>
          </w:p>
          <w:p w:rsidR="00E81630" w:rsidRPr="007B48A4" w:rsidRDefault="00E81630" w:rsidP="00E81630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15.05-19.05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7D62A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литература</w:t>
            </w: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7D62A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литература</w:t>
            </w: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геометрия</w:t>
            </w:r>
          </w:p>
        </w:tc>
        <w:tc>
          <w:tcPr>
            <w:tcW w:w="1562" w:type="dxa"/>
            <w:shd w:val="clear" w:color="auto" w:fill="FFC000"/>
          </w:tcPr>
          <w:p w:rsidR="00E81630" w:rsidRPr="00CF4B22" w:rsidRDefault="00DA055D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481DB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DA055D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DA055D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Default="00481DB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химия</w:t>
            </w:r>
          </w:p>
          <w:p w:rsidR="007B579E" w:rsidRPr="00CF4B22" w:rsidRDefault="007B579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DA055D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7B579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 (ч1)</w:t>
            </w: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9420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032" w:rsidTr="0010544E">
        <w:tc>
          <w:tcPr>
            <w:tcW w:w="675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167032" w:rsidRPr="00CF4B22" w:rsidRDefault="00167032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032" w:rsidRPr="00CF4B22" w:rsidRDefault="00167032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167032" w:rsidRDefault="00167032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  <w:p w:rsidR="007B579E" w:rsidRPr="00CF4B22" w:rsidRDefault="007B579E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 (ч2)</w:t>
            </w:r>
          </w:p>
        </w:tc>
      </w:tr>
      <w:tr w:rsidR="00167032" w:rsidTr="00E81630">
        <w:tc>
          <w:tcPr>
            <w:tcW w:w="675" w:type="dxa"/>
          </w:tcPr>
          <w:p w:rsidR="00167032" w:rsidRPr="006B7104" w:rsidRDefault="0016703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19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>.09-23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24.10-28.10</w:t>
            </w:r>
          </w:p>
        </w:tc>
        <w:tc>
          <w:tcPr>
            <w:tcW w:w="1561" w:type="dxa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21.11-25.11</w:t>
            </w:r>
          </w:p>
        </w:tc>
        <w:tc>
          <w:tcPr>
            <w:tcW w:w="1561" w:type="dxa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26.12-30.12</w:t>
            </w:r>
          </w:p>
        </w:tc>
        <w:tc>
          <w:tcPr>
            <w:tcW w:w="1561" w:type="dxa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23.01-27.01</w:t>
            </w:r>
          </w:p>
        </w:tc>
        <w:tc>
          <w:tcPr>
            <w:tcW w:w="1562" w:type="dxa"/>
          </w:tcPr>
          <w:p w:rsidR="00167032" w:rsidRPr="00E81630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20.02-24.02</w:t>
            </w:r>
          </w:p>
        </w:tc>
        <w:tc>
          <w:tcPr>
            <w:tcW w:w="1562" w:type="dxa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sz w:val="18"/>
                <w:szCs w:val="24"/>
              </w:rPr>
              <w:t>20.03-24.03</w:t>
            </w:r>
          </w:p>
        </w:tc>
        <w:tc>
          <w:tcPr>
            <w:tcW w:w="1562" w:type="dxa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24.04-28.04</w:t>
            </w:r>
          </w:p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22.05- 26.05.</w:t>
            </w:r>
          </w:p>
        </w:tc>
      </w:tr>
      <w:tr w:rsidR="00167032" w:rsidTr="00CB77BE">
        <w:tc>
          <w:tcPr>
            <w:tcW w:w="675" w:type="dxa"/>
            <w:shd w:val="clear" w:color="auto" w:fill="FFFF00"/>
          </w:tcPr>
          <w:p w:rsidR="00167032" w:rsidRPr="00CF4B22" w:rsidRDefault="0016703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FF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167032" w:rsidRPr="00CF4B22" w:rsidRDefault="0066604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  <w:tc>
          <w:tcPr>
            <w:tcW w:w="1562" w:type="dxa"/>
            <w:shd w:val="clear" w:color="auto" w:fill="FFFF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16703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</w:tr>
      <w:tr w:rsidR="00167032" w:rsidTr="00E76A1A">
        <w:tc>
          <w:tcPr>
            <w:tcW w:w="675" w:type="dxa"/>
            <w:shd w:val="clear" w:color="auto" w:fill="FFC000"/>
          </w:tcPr>
          <w:p w:rsidR="00167032" w:rsidRPr="00CF4B22" w:rsidRDefault="0016703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167032" w:rsidRPr="00CF4B22" w:rsidRDefault="009420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561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032" w:rsidTr="00C773B6">
        <w:tc>
          <w:tcPr>
            <w:tcW w:w="675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16703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032" w:rsidTr="00795948">
        <w:tc>
          <w:tcPr>
            <w:tcW w:w="675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167032" w:rsidRPr="00CF4B22" w:rsidRDefault="0066604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032" w:rsidTr="0010544E">
        <w:tc>
          <w:tcPr>
            <w:tcW w:w="675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032" w:rsidTr="00E81630">
        <w:tc>
          <w:tcPr>
            <w:tcW w:w="675" w:type="dxa"/>
          </w:tcPr>
          <w:p w:rsidR="00167032" w:rsidRPr="00CF4B22" w:rsidRDefault="0016703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26.09-30.09</w:t>
            </w:r>
          </w:p>
        </w:tc>
        <w:tc>
          <w:tcPr>
            <w:tcW w:w="1985" w:type="dxa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28.11-02.12</w:t>
            </w:r>
          </w:p>
        </w:tc>
        <w:tc>
          <w:tcPr>
            <w:tcW w:w="1561" w:type="dxa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167032" w:rsidRPr="000708C7" w:rsidRDefault="00167032" w:rsidP="00E81630">
            <w:pPr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27.03-31.03</w:t>
            </w:r>
          </w:p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687" w:type="dxa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29.05 – 31.05 </w:t>
            </w:r>
          </w:p>
        </w:tc>
      </w:tr>
      <w:tr w:rsidR="00167032" w:rsidTr="00CB77BE">
        <w:tc>
          <w:tcPr>
            <w:tcW w:w="675" w:type="dxa"/>
            <w:shd w:val="clear" w:color="auto" w:fill="FFFF00"/>
          </w:tcPr>
          <w:p w:rsidR="00167032" w:rsidRPr="00CF4B22" w:rsidRDefault="0016703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167032" w:rsidRPr="00CF4B22" w:rsidRDefault="00DA055D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FFFF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167032" w:rsidRPr="00CF4B22" w:rsidRDefault="007D62A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литература</w:t>
            </w:r>
          </w:p>
        </w:tc>
      </w:tr>
      <w:tr w:rsidR="00167032" w:rsidTr="00E76A1A">
        <w:tc>
          <w:tcPr>
            <w:tcW w:w="675" w:type="dxa"/>
            <w:shd w:val="clear" w:color="auto" w:fill="FFC000"/>
          </w:tcPr>
          <w:p w:rsidR="00167032" w:rsidRPr="00CF4B22" w:rsidRDefault="0016703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032" w:rsidTr="00C773B6">
        <w:tc>
          <w:tcPr>
            <w:tcW w:w="675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032" w:rsidTr="00795948">
        <w:tc>
          <w:tcPr>
            <w:tcW w:w="675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032" w:rsidTr="0010544E">
        <w:tc>
          <w:tcPr>
            <w:tcW w:w="675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167032" w:rsidRPr="00CF4B22" w:rsidRDefault="0016703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032" w:rsidTr="00E81630">
        <w:tc>
          <w:tcPr>
            <w:tcW w:w="675" w:type="dxa"/>
          </w:tcPr>
          <w:p w:rsidR="00167032" w:rsidRDefault="00167032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167032" w:rsidRDefault="00167032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167032" w:rsidRDefault="00167032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167032" w:rsidRDefault="00167032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167032" w:rsidRDefault="00167032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167032" w:rsidRDefault="00167032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167032" w:rsidRDefault="00167032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167032" w:rsidRDefault="00167032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167032" w:rsidRDefault="00167032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167032" w:rsidRDefault="00167032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B579E" w:rsidRDefault="007B579E" w:rsidP="007B579E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Музыка – 4 часа, </w:t>
      </w:r>
      <w:proofErr w:type="gramStart"/>
      <w:r>
        <w:rPr>
          <w:b/>
          <w:i/>
        </w:rPr>
        <w:t>отведенных</w:t>
      </w:r>
      <w:proofErr w:type="gramEnd"/>
      <w:r>
        <w:rPr>
          <w:b/>
          <w:i/>
        </w:rPr>
        <w:t xml:space="preserve"> на ОП, по УП 34 часа, 10 % объем ОП</w:t>
      </w:r>
    </w:p>
    <w:p w:rsidR="007B579E" w:rsidRDefault="007B579E" w:rsidP="007B579E">
      <w:pPr>
        <w:spacing w:line="240" w:lineRule="auto"/>
        <w:contextualSpacing/>
        <w:rPr>
          <w:b/>
          <w:i/>
        </w:rPr>
      </w:pPr>
      <w:r>
        <w:rPr>
          <w:b/>
          <w:i/>
        </w:rPr>
        <w:t>Английский язык – 4 часа +ВПР (осень) +ВПР (весна) =8 часов, отведенных на ОП, по УП 102 ч, 8,8 % объем ОП</w:t>
      </w:r>
    </w:p>
    <w:p w:rsidR="007B579E" w:rsidRDefault="007B579E" w:rsidP="007B579E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Математика - 7 часов + ВПР (осень) + ВПР (весна) = 9 часов, отведенных </w:t>
      </w:r>
      <w:proofErr w:type="gramStart"/>
      <w:r>
        <w:rPr>
          <w:b/>
          <w:i/>
        </w:rPr>
        <w:t>на</w:t>
      </w:r>
      <w:proofErr w:type="gramEnd"/>
      <w:r>
        <w:rPr>
          <w:b/>
          <w:i/>
        </w:rPr>
        <w:t xml:space="preserve"> ОП, по УП 204 (</w:t>
      </w:r>
      <w:proofErr w:type="gramStart"/>
      <w:r>
        <w:rPr>
          <w:b/>
          <w:i/>
        </w:rPr>
        <w:t>алгебра</w:t>
      </w:r>
      <w:proofErr w:type="gramEnd"/>
      <w:r>
        <w:rPr>
          <w:b/>
          <w:i/>
        </w:rPr>
        <w:t xml:space="preserve"> +геометрия) ч, 5,2  % объем ОП</w:t>
      </w:r>
    </w:p>
    <w:p w:rsidR="007B579E" w:rsidRDefault="007B579E" w:rsidP="007B579E">
      <w:pPr>
        <w:spacing w:line="240" w:lineRule="auto"/>
        <w:contextualSpacing/>
        <w:rPr>
          <w:b/>
          <w:i/>
        </w:rPr>
      </w:pPr>
      <w:r>
        <w:rPr>
          <w:b/>
          <w:i/>
        </w:rPr>
        <w:t>Русский язык - 9 часов + ВПР (осень) + ВПР (весна) = 13 часов, отведенных на ОП, по УП 136 ч, 9  % объем ОП</w:t>
      </w:r>
    </w:p>
    <w:p w:rsidR="007B579E" w:rsidRDefault="007B579E" w:rsidP="007B579E">
      <w:pPr>
        <w:spacing w:line="240" w:lineRule="auto"/>
        <w:contextualSpacing/>
        <w:rPr>
          <w:b/>
          <w:i/>
        </w:rPr>
      </w:pPr>
      <w:r>
        <w:rPr>
          <w:b/>
          <w:i/>
        </w:rPr>
        <w:t>Литература - 7 часов, отведенных на ОП, по УП 68 ч, 1</w:t>
      </w:r>
      <w:r w:rsidR="00C46EE3">
        <w:rPr>
          <w:b/>
          <w:i/>
        </w:rPr>
        <w:t>0</w:t>
      </w:r>
      <w:r>
        <w:rPr>
          <w:b/>
          <w:i/>
        </w:rPr>
        <w:t xml:space="preserve"> % объем ОП</w:t>
      </w:r>
    </w:p>
    <w:p w:rsidR="007B579E" w:rsidRDefault="007B579E" w:rsidP="007B579E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 xml:space="preserve">Физика - </w:t>
      </w:r>
      <w:r w:rsidR="00C46EE3">
        <w:rPr>
          <w:b/>
          <w:i/>
        </w:rPr>
        <w:t xml:space="preserve"> 6 </w:t>
      </w:r>
      <w:proofErr w:type="spellStart"/>
      <w:r w:rsidR="00C46EE3">
        <w:rPr>
          <w:b/>
          <w:i/>
        </w:rPr>
        <w:t>часов</w:t>
      </w:r>
      <w:r>
        <w:rPr>
          <w:b/>
          <w:i/>
        </w:rPr>
        <w:t>а</w:t>
      </w:r>
      <w:proofErr w:type="spellEnd"/>
      <w:r>
        <w:rPr>
          <w:b/>
          <w:i/>
        </w:rPr>
        <w:t xml:space="preserve">, отведенных на ОП, по УП 68 ч,  </w:t>
      </w:r>
      <w:r w:rsidR="00C46EE3">
        <w:rPr>
          <w:b/>
          <w:i/>
        </w:rPr>
        <w:t>9</w:t>
      </w:r>
      <w:r>
        <w:rPr>
          <w:b/>
          <w:i/>
        </w:rPr>
        <w:t xml:space="preserve">  % объем ОП</w:t>
      </w:r>
      <w:proofErr w:type="gramEnd"/>
    </w:p>
    <w:p w:rsidR="00C46EE3" w:rsidRDefault="00C46EE3" w:rsidP="00C46EE3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>Химия -  1 час, отведенных на ОП, по УП 68 ч,  1,4  % объем ОП</w:t>
      </w:r>
      <w:proofErr w:type="gramEnd"/>
    </w:p>
    <w:p w:rsidR="00550951" w:rsidRDefault="00550951" w:rsidP="00550951">
      <w:pPr>
        <w:spacing w:line="240" w:lineRule="auto"/>
        <w:contextualSpacing/>
        <w:rPr>
          <w:b/>
          <w:i/>
        </w:rPr>
      </w:pPr>
      <w:r>
        <w:rPr>
          <w:b/>
          <w:i/>
        </w:rPr>
        <w:t>История – 6 часов,</w:t>
      </w:r>
      <w:r w:rsidRPr="00550951">
        <w:rPr>
          <w:b/>
          <w:i/>
        </w:rPr>
        <w:t xml:space="preserve"> </w:t>
      </w:r>
      <w:r>
        <w:rPr>
          <w:b/>
          <w:i/>
        </w:rPr>
        <w:t>отведенных на ОП, по УП 68 ч, 8,8  % объем ОП</w:t>
      </w:r>
    </w:p>
    <w:p w:rsidR="00550951" w:rsidRDefault="00550951" w:rsidP="00481DB3">
      <w:pPr>
        <w:spacing w:line="240" w:lineRule="auto"/>
        <w:contextualSpacing/>
      </w:pPr>
    </w:p>
    <w:p w:rsid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 w:rsidRPr="00E81630">
        <w:rPr>
          <w:rFonts w:ascii="Times New Roman" w:hAnsi="Times New Roman" w:cs="Times New Roman"/>
          <w:b/>
          <w:i/>
          <w:sz w:val="24"/>
        </w:rPr>
        <w:t xml:space="preserve">График оценочных процедур, </w:t>
      </w:r>
      <w:r>
        <w:rPr>
          <w:rFonts w:ascii="Times New Roman" w:hAnsi="Times New Roman" w:cs="Times New Roman"/>
          <w:b/>
          <w:i/>
          <w:sz w:val="24"/>
        </w:rPr>
        <w:t>8</w:t>
      </w:r>
      <w:proofErr w:type="gramStart"/>
      <w:r w:rsidRPr="00E81630"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>Б</w:t>
      </w:r>
      <w:proofErr w:type="gramEnd"/>
      <w:r w:rsidRPr="00E81630">
        <w:rPr>
          <w:rFonts w:ascii="Times New Roman" w:hAnsi="Times New Roman" w:cs="Times New Roman"/>
          <w:b/>
          <w:i/>
          <w:sz w:val="24"/>
        </w:rPr>
        <w:t xml:space="preserve"> класс, 2022-2023 учебный год</w:t>
      </w:r>
    </w:p>
    <w:p w:rsidR="00E81630" w:rsidRP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01.09-0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03.10-07.10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29.10-06.11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05.12-09.12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31.12-08.01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30.01-03.02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27.02-03.03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03.04-07.04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01.05-05.05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5047F">
              <w:rPr>
                <w:rFonts w:ascii="Times New Roman" w:hAnsi="Times New Roman" w:cs="Times New Roman"/>
                <w:color w:val="984806" w:themeColor="accent6" w:themeShade="80"/>
                <w:sz w:val="18"/>
                <w:szCs w:val="24"/>
              </w:rPr>
              <w:t xml:space="preserve"> 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9420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9420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геометрия</w:t>
            </w:r>
          </w:p>
        </w:tc>
        <w:tc>
          <w:tcPr>
            <w:tcW w:w="1687" w:type="dxa"/>
            <w:shd w:val="clear" w:color="auto" w:fill="FFC000"/>
          </w:tcPr>
          <w:p w:rsidR="00E81630" w:rsidRPr="00CF4B22" w:rsidRDefault="0066604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язык</w:t>
            </w: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7B579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7B579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история(ч1)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7B579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7B579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 (ч2)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9420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геометрия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9420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05.09-9.09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10.10-14.10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07.11-11.11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12.12-16.12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09.01-13.01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06.02-10.02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06.03-10.03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10.04-14.04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08.05-12.05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5D2B0C" w:rsidTr="00CB77BE">
        <w:tc>
          <w:tcPr>
            <w:tcW w:w="675" w:type="dxa"/>
            <w:shd w:val="clear" w:color="auto" w:fill="FFFF00"/>
          </w:tcPr>
          <w:p w:rsidR="005D2B0C" w:rsidRPr="00CF4B22" w:rsidRDefault="005D2B0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  <w:tc>
          <w:tcPr>
            <w:tcW w:w="1985" w:type="dxa"/>
            <w:shd w:val="clear" w:color="auto" w:fill="FFFF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  <w:tc>
          <w:tcPr>
            <w:tcW w:w="1561" w:type="dxa"/>
            <w:shd w:val="clear" w:color="auto" w:fill="FFFF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5D2B0C" w:rsidRPr="00CF4B22" w:rsidRDefault="005D2B0C" w:rsidP="00A6526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2" w:type="dxa"/>
            <w:shd w:val="clear" w:color="auto" w:fill="FFFF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5D2B0C" w:rsidTr="00E76A1A">
        <w:tc>
          <w:tcPr>
            <w:tcW w:w="675" w:type="dxa"/>
            <w:shd w:val="clear" w:color="auto" w:fill="FFC000"/>
          </w:tcPr>
          <w:p w:rsidR="005D2B0C" w:rsidRPr="00CF4B22" w:rsidRDefault="005D2B0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561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  <w:tc>
          <w:tcPr>
            <w:tcW w:w="1561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5D2B0C" w:rsidTr="00C773B6">
        <w:tc>
          <w:tcPr>
            <w:tcW w:w="675" w:type="dxa"/>
            <w:shd w:val="clear" w:color="auto" w:fill="FBD4B4" w:themeFill="accent6" w:themeFillTint="66"/>
          </w:tcPr>
          <w:p w:rsidR="005D2B0C" w:rsidRPr="00CF4B22" w:rsidRDefault="005D2B0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5D2B0C" w:rsidTr="00795948">
        <w:tc>
          <w:tcPr>
            <w:tcW w:w="675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геометрия</w:t>
            </w:r>
          </w:p>
        </w:tc>
        <w:tc>
          <w:tcPr>
            <w:tcW w:w="1985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5D2B0C" w:rsidTr="0010544E">
        <w:tc>
          <w:tcPr>
            <w:tcW w:w="675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</w:tr>
      <w:tr w:rsidR="005D2B0C" w:rsidTr="00E81630">
        <w:tc>
          <w:tcPr>
            <w:tcW w:w="675" w:type="dxa"/>
          </w:tcPr>
          <w:p w:rsidR="005D2B0C" w:rsidRPr="00CF4B22" w:rsidRDefault="005D2B0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.09-1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6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17.10-21.10</w:t>
            </w:r>
          </w:p>
        </w:tc>
        <w:tc>
          <w:tcPr>
            <w:tcW w:w="1561" w:type="dxa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14.11-18.11</w:t>
            </w:r>
          </w:p>
        </w:tc>
        <w:tc>
          <w:tcPr>
            <w:tcW w:w="1561" w:type="dxa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19.12-23.12</w:t>
            </w:r>
          </w:p>
        </w:tc>
        <w:tc>
          <w:tcPr>
            <w:tcW w:w="1561" w:type="dxa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16.01-20.01</w:t>
            </w:r>
          </w:p>
        </w:tc>
        <w:tc>
          <w:tcPr>
            <w:tcW w:w="1562" w:type="dxa"/>
          </w:tcPr>
          <w:p w:rsidR="005D2B0C" w:rsidRPr="00E81630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13.02-17.02</w:t>
            </w:r>
          </w:p>
        </w:tc>
        <w:tc>
          <w:tcPr>
            <w:tcW w:w="1562" w:type="dxa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13.03-17.03</w:t>
            </w:r>
          </w:p>
        </w:tc>
        <w:tc>
          <w:tcPr>
            <w:tcW w:w="1562" w:type="dxa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17.04-21.04</w:t>
            </w:r>
          </w:p>
          <w:p w:rsidR="005D2B0C" w:rsidRPr="007B48A4" w:rsidRDefault="005D2B0C" w:rsidP="00E81630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687" w:type="dxa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15.05-19.05</w:t>
            </w:r>
          </w:p>
        </w:tc>
      </w:tr>
      <w:tr w:rsidR="005D2B0C" w:rsidTr="00CB77BE">
        <w:tc>
          <w:tcPr>
            <w:tcW w:w="675" w:type="dxa"/>
            <w:shd w:val="clear" w:color="auto" w:fill="FFFF00"/>
          </w:tcPr>
          <w:p w:rsidR="005D2B0C" w:rsidRPr="00CF4B22" w:rsidRDefault="005D2B0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  <w:tc>
          <w:tcPr>
            <w:tcW w:w="1561" w:type="dxa"/>
            <w:shd w:val="clear" w:color="auto" w:fill="FFFF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литература</w:t>
            </w:r>
          </w:p>
        </w:tc>
      </w:tr>
      <w:tr w:rsidR="005D2B0C" w:rsidTr="00E76A1A">
        <w:tc>
          <w:tcPr>
            <w:tcW w:w="675" w:type="dxa"/>
            <w:shd w:val="clear" w:color="auto" w:fill="FFC000"/>
          </w:tcPr>
          <w:p w:rsidR="005D2B0C" w:rsidRPr="00CF4B22" w:rsidRDefault="005D2B0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</w:tr>
      <w:tr w:rsidR="005D2B0C" w:rsidTr="00C773B6">
        <w:tc>
          <w:tcPr>
            <w:tcW w:w="675" w:type="dxa"/>
            <w:shd w:val="clear" w:color="auto" w:fill="FBD4B4" w:themeFill="accent6" w:themeFillTint="66"/>
          </w:tcPr>
          <w:p w:rsidR="005D2B0C" w:rsidRPr="00CF4B22" w:rsidRDefault="005D2B0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5D2B0C" w:rsidRPr="00CF4B22" w:rsidRDefault="005D2B0C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5D2B0C" w:rsidRDefault="005D2B0C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химия</w:t>
            </w:r>
          </w:p>
          <w:p w:rsidR="007B579E" w:rsidRPr="00CF4B22" w:rsidRDefault="007B579E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5D2B0C" w:rsidRDefault="005D2B0C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  <w:p w:rsidR="005D2B0C" w:rsidRPr="00CF4B22" w:rsidRDefault="005D2B0C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5D2B0C" w:rsidRPr="00CF4B22" w:rsidRDefault="005D2B0C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5D2B0C" w:rsidRPr="00CF4B22" w:rsidRDefault="005D2B0C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5D2B0C" w:rsidRPr="00CF4B22" w:rsidRDefault="005D2B0C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5D2B0C" w:rsidRPr="00CF4B22" w:rsidRDefault="005D2B0C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5D2B0C" w:rsidRDefault="005D2B0C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  <w:p w:rsidR="007B579E" w:rsidRPr="00CF4B22" w:rsidRDefault="007B579E" w:rsidP="007D62A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 (ч1)</w:t>
            </w:r>
          </w:p>
        </w:tc>
      </w:tr>
      <w:tr w:rsidR="005D2B0C" w:rsidTr="00795948">
        <w:tc>
          <w:tcPr>
            <w:tcW w:w="675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5D2B0C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геометрия</w:t>
            </w:r>
          </w:p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5D2B0C" w:rsidRPr="00CF4B22" w:rsidRDefault="005D2B0C" w:rsidP="00A6526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5D2B0C" w:rsidTr="0010544E">
        <w:tc>
          <w:tcPr>
            <w:tcW w:w="675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 (1 ч)</w:t>
            </w:r>
          </w:p>
        </w:tc>
        <w:tc>
          <w:tcPr>
            <w:tcW w:w="1985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5D2B0C" w:rsidRPr="00CF4B22" w:rsidRDefault="007B579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 (ч2)</w:t>
            </w:r>
          </w:p>
        </w:tc>
      </w:tr>
      <w:tr w:rsidR="005D2B0C" w:rsidTr="00E81630">
        <w:tc>
          <w:tcPr>
            <w:tcW w:w="675" w:type="dxa"/>
          </w:tcPr>
          <w:p w:rsidR="005D2B0C" w:rsidRPr="00CF4B22" w:rsidRDefault="005D2B0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19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>.09-23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24.10-28.10</w:t>
            </w:r>
          </w:p>
        </w:tc>
        <w:tc>
          <w:tcPr>
            <w:tcW w:w="1561" w:type="dxa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21.11-25.11</w:t>
            </w:r>
          </w:p>
        </w:tc>
        <w:tc>
          <w:tcPr>
            <w:tcW w:w="1561" w:type="dxa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26.12-30.12</w:t>
            </w:r>
          </w:p>
        </w:tc>
        <w:tc>
          <w:tcPr>
            <w:tcW w:w="1561" w:type="dxa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23.01-27.01</w:t>
            </w:r>
          </w:p>
        </w:tc>
        <w:tc>
          <w:tcPr>
            <w:tcW w:w="1562" w:type="dxa"/>
          </w:tcPr>
          <w:p w:rsidR="005D2B0C" w:rsidRPr="00E81630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20.02-24.02</w:t>
            </w:r>
          </w:p>
        </w:tc>
        <w:tc>
          <w:tcPr>
            <w:tcW w:w="1562" w:type="dxa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sz w:val="18"/>
                <w:szCs w:val="24"/>
              </w:rPr>
              <w:t>20.03-24.03</w:t>
            </w:r>
          </w:p>
        </w:tc>
        <w:tc>
          <w:tcPr>
            <w:tcW w:w="1562" w:type="dxa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24.04-28.04</w:t>
            </w:r>
          </w:p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22.05- 26.05.</w:t>
            </w:r>
          </w:p>
        </w:tc>
      </w:tr>
      <w:tr w:rsidR="005D2B0C" w:rsidTr="00CB77BE">
        <w:tc>
          <w:tcPr>
            <w:tcW w:w="675" w:type="dxa"/>
            <w:shd w:val="clear" w:color="auto" w:fill="FFFF00"/>
          </w:tcPr>
          <w:p w:rsidR="005D2B0C" w:rsidRPr="00CF4B22" w:rsidRDefault="005D2B0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FF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5D2B0C" w:rsidRPr="00CF4B22" w:rsidRDefault="005D2B0C" w:rsidP="00A6526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687" w:type="dxa"/>
            <w:shd w:val="clear" w:color="auto" w:fill="FFFF00"/>
          </w:tcPr>
          <w:p w:rsidR="005D2B0C" w:rsidRPr="00CF4B22" w:rsidRDefault="005D2B0C" w:rsidP="00A6526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</w:tr>
      <w:tr w:rsidR="005D2B0C" w:rsidTr="00E76A1A">
        <w:tc>
          <w:tcPr>
            <w:tcW w:w="675" w:type="dxa"/>
            <w:shd w:val="clear" w:color="auto" w:fill="FFC000"/>
          </w:tcPr>
          <w:p w:rsidR="005D2B0C" w:rsidRPr="00CF4B22" w:rsidRDefault="005D2B0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561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  <w:tc>
          <w:tcPr>
            <w:tcW w:w="1562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геометрия</w:t>
            </w:r>
          </w:p>
        </w:tc>
      </w:tr>
      <w:tr w:rsidR="005D2B0C" w:rsidTr="00C773B6">
        <w:tc>
          <w:tcPr>
            <w:tcW w:w="675" w:type="dxa"/>
            <w:shd w:val="clear" w:color="auto" w:fill="FBD4B4" w:themeFill="accent6" w:themeFillTint="66"/>
          </w:tcPr>
          <w:p w:rsidR="005D2B0C" w:rsidRPr="00CF4B22" w:rsidRDefault="005D2B0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5D2B0C" w:rsidRPr="00CF4B22" w:rsidRDefault="005D2B0C" w:rsidP="00A6526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5D2B0C" w:rsidTr="00795948">
        <w:tc>
          <w:tcPr>
            <w:tcW w:w="675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5D2B0C" w:rsidTr="0010544E">
        <w:tc>
          <w:tcPr>
            <w:tcW w:w="675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</w:tr>
      <w:tr w:rsidR="005D2B0C" w:rsidTr="00E81630">
        <w:tc>
          <w:tcPr>
            <w:tcW w:w="675" w:type="dxa"/>
          </w:tcPr>
          <w:p w:rsidR="005D2B0C" w:rsidRPr="00CF4B22" w:rsidRDefault="005D2B0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26.09-30.09</w:t>
            </w:r>
          </w:p>
        </w:tc>
        <w:tc>
          <w:tcPr>
            <w:tcW w:w="1985" w:type="dxa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28.11-02.12</w:t>
            </w:r>
          </w:p>
        </w:tc>
        <w:tc>
          <w:tcPr>
            <w:tcW w:w="1561" w:type="dxa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5D2B0C" w:rsidRPr="000708C7" w:rsidRDefault="005D2B0C" w:rsidP="00E81630">
            <w:pPr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27.03-31.03</w:t>
            </w:r>
          </w:p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687" w:type="dxa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29.05 – 31.05 </w:t>
            </w:r>
          </w:p>
        </w:tc>
      </w:tr>
      <w:tr w:rsidR="005D2B0C" w:rsidTr="00CB77BE">
        <w:tc>
          <w:tcPr>
            <w:tcW w:w="675" w:type="dxa"/>
            <w:shd w:val="clear" w:color="auto" w:fill="FFFF00"/>
          </w:tcPr>
          <w:p w:rsidR="005D2B0C" w:rsidRPr="00CF4B22" w:rsidRDefault="005D2B0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5D2B0C" w:rsidRPr="00CF4B22" w:rsidRDefault="005D2B0C" w:rsidP="00A6526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 (2ч)</w:t>
            </w:r>
          </w:p>
        </w:tc>
        <w:tc>
          <w:tcPr>
            <w:tcW w:w="1985" w:type="dxa"/>
            <w:shd w:val="clear" w:color="auto" w:fill="FFFF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5D2B0C" w:rsidRPr="00CF4B22" w:rsidRDefault="005D2B0C" w:rsidP="00A6526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FFFF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5D2B0C" w:rsidTr="00E76A1A">
        <w:tc>
          <w:tcPr>
            <w:tcW w:w="675" w:type="dxa"/>
            <w:shd w:val="clear" w:color="auto" w:fill="FFC000"/>
          </w:tcPr>
          <w:p w:rsidR="005D2B0C" w:rsidRPr="00CF4B22" w:rsidRDefault="005D2B0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5D2B0C" w:rsidTr="00C773B6">
        <w:tc>
          <w:tcPr>
            <w:tcW w:w="675" w:type="dxa"/>
            <w:shd w:val="clear" w:color="auto" w:fill="FBD4B4" w:themeFill="accent6" w:themeFillTint="66"/>
          </w:tcPr>
          <w:p w:rsidR="005D2B0C" w:rsidRPr="00CF4B22" w:rsidRDefault="005D2B0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5D2B0C" w:rsidTr="00795948">
        <w:tc>
          <w:tcPr>
            <w:tcW w:w="675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геометрия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5D2B0C" w:rsidTr="0010544E">
        <w:tc>
          <w:tcPr>
            <w:tcW w:w="675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5D2B0C" w:rsidTr="00E81630">
        <w:tc>
          <w:tcPr>
            <w:tcW w:w="675" w:type="dxa"/>
          </w:tcPr>
          <w:p w:rsidR="005D2B0C" w:rsidRDefault="005D2B0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5D2B0C" w:rsidRDefault="005D2B0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5D2B0C" w:rsidRDefault="005D2B0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5D2B0C" w:rsidRDefault="005D2B0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5D2B0C" w:rsidRDefault="005D2B0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5D2B0C" w:rsidRDefault="005D2B0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5D2B0C" w:rsidRDefault="005D2B0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5D2B0C" w:rsidRDefault="005D2B0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5D2B0C" w:rsidRDefault="005D2B0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5D2B0C" w:rsidRDefault="005D2B0C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C46EE3" w:rsidRDefault="00C46EE3" w:rsidP="00C46EE3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Музыка – 4 часа, </w:t>
      </w:r>
      <w:proofErr w:type="gramStart"/>
      <w:r>
        <w:rPr>
          <w:b/>
          <w:i/>
        </w:rPr>
        <w:t>отведенных</w:t>
      </w:r>
      <w:proofErr w:type="gramEnd"/>
      <w:r>
        <w:rPr>
          <w:b/>
          <w:i/>
        </w:rPr>
        <w:t xml:space="preserve"> на ОП, по УП 34 часа, 10 % объем ОП</w:t>
      </w:r>
    </w:p>
    <w:p w:rsidR="00C46EE3" w:rsidRDefault="00C46EE3" w:rsidP="00C46EE3">
      <w:pPr>
        <w:spacing w:line="240" w:lineRule="auto"/>
        <w:contextualSpacing/>
        <w:rPr>
          <w:b/>
          <w:i/>
        </w:rPr>
      </w:pPr>
      <w:r>
        <w:rPr>
          <w:b/>
          <w:i/>
        </w:rPr>
        <w:t>Английский язык – 4 часа +ВПР (осень) +ВПР (весна) =8 часов, отведенных на ОП, по УП 102 ч, 8,8 % объем ОП</w:t>
      </w:r>
    </w:p>
    <w:p w:rsidR="00C46EE3" w:rsidRDefault="00C46EE3" w:rsidP="00C46EE3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Математика - 14 часов + ВПР (осень) + ВПР (весна) = 16 часов, отведенных </w:t>
      </w:r>
      <w:proofErr w:type="gramStart"/>
      <w:r>
        <w:rPr>
          <w:b/>
          <w:i/>
        </w:rPr>
        <w:t>на</w:t>
      </w:r>
      <w:proofErr w:type="gramEnd"/>
      <w:r>
        <w:rPr>
          <w:b/>
          <w:i/>
        </w:rPr>
        <w:t xml:space="preserve"> ОП, по УП 204 (</w:t>
      </w:r>
      <w:proofErr w:type="gramStart"/>
      <w:r>
        <w:rPr>
          <w:b/>
          <w:i/>
        </w:rPr>
        <w:t>алгебра</w:t>
      </w:r>
      <w:proofErr w:type="gramEnd"/>
      <w:r>
        <w:rPr>
          <w:b/>
          <w:i/>
        </w:rPr>
        <w:t xml:space="preserve"> +геометрия) ч, 9,4  % объем ОП</w:t>
      </w:r>
    </w:p>
    <w:p w:rsidR="00C46EE3" w:rsidRDefault="00C46EE3" w:rsidP="00C46EE3">
      <w:pPr>
        <w:spacing w:line="240" w:lineRule="auto"/>
        <w:contextualSpacing/>
        <w:rPr>
          <w:b/>
          <w:i/>
        </w:rPr>
      </w:pPr>
      <w:r>
        <w:rPr>
          <w:b/>
          <w:i/>
        </w:rPr>
        <w:t>Русский язык - 8 часов + ВПР (осень) + ВПР (весна) = 12 часов, отведенных на ОП, по УП 136 ч, 8,8   % объем ОП</w:t>
      </w:r>
    </w:p>
    <w:p w:rsidR="00C46EE3" w:rsidRDefault="00C46EE3" w:rsidP="00C46EE3">
      <w:pPr>
        <w:spacing w:line="240" w:lineRule="auto"/>
        <w:contextualSpacing/>
        <w:rPr>
          <w:b/>
          <w:i/>
        </w:rPr>
      </w:pPr>
      <w:r>
        <w:rPr>
          <w:b/>
          <w:i/>
        </w:rPr>
        <w:t>Литература - 7 часов, отведенных на ОП, по УП 68 ч, 10 % объем ОП</w:t>
      </w:r>
    </w:p>
    <w:p w:rsidR="00C46EE3" w:rsidRDefault="00C46EE3" w:rsidP="00C46EE3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 xml:space="preserve">Физика -  6 </w:t>
      </w:r>
      <w:proofErr w:type="spellStart"/>
      <w:r>
        <w:rPr>
          <w:b/>
          <w:i/>
        </w:rPr>
        <w:t>часова</w:t>
      </w:r>
      <w:proofErr w:type="spellEnd"/>
      <w:r>
        <w:rPr>
          <w:b/>
          <w:i/>
        </w:rPr>
        <w:t>, отведенных на ОП, по УП 68 ч,  9  % объем ОП</w:t>
      </w:r>
      <w:proofErr w:type="gramEnd"/>
    </w:p>
    <w:p w:rsidR="00C46EE3" w:rsidRDefault="00C46EE3" w:rsidP="00C46EE3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>Химия -  1 час, отведенных на ОП, по УП 68 ч,  1,4  % объем ОП</w:t>
      </w:r>
      <w:proofErr w:type="gramEnd"/>
    </w:p>
    <w:p w:rsidR="00550951" w:rsidRDefault="00550951" w:rsidP="00550951">
      <w:pPr>
        <w:spacing w:line="240" w:lineRule="auto"/>
        <w:contextualSpacing/>
        <w:rPr>
          <w:b/>
          <w:i/>
        </w:rPr>
      </w:pPr>
      <w:r>
        <w:rPr>
          <w:b/>
          <w:i/>
        </w:rPr>
        <w:t>История – 6 часов,</w:t>
      </w:r>
      <w:r w:rsidRPr="00550951">
        <w:rPr>
          <w:b/>
          <w:i/>
        </w:rPr>
        <w:t xml:space="preserve"> </w:t>
      </w:r>
      <w:r>
        <w:rPr>
          <w:b/>
          <w:i/>
        </w:rPr>
        <w:t>отведенных на ОП, по УП 68 ч, 8,8  % объем ОП</w:t>
      </w:r>
    </w:p>
    <w:p w:rsidR="00550951" w:rsidRDefault="00550951" w:rsidP="009420DA">
      <w:pPr>
        <w:spacing w:line="240" w:lineRule="auto"/>
        <w:contextualSpacing/>
      </w:pPr>
    </w:p>
    <w:p w:rsid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 w:rsidRPr="00E81630">
        <w:rPr>
          <w:rFonts w:ascii="Times New Roman" w:hAnsi="Times New Roman" w:cs="Times New Roman"/>
          <w:b/>
          <w:i/>
          <w:sz w:val="24"/>
        </w:rPr>
        <w:t xml:space="preserve">График оценочных процедур, </w:t>
      </w:r>
      <w:r>
        <w:rPr>
          <w:rFonts w:ascii="Times New Roman" w:hAnsi="Times New Roman" w:cs="Times New Roman"/>
          <w:b/>
          <w:i/>
          <w:sz w:val="24"/>
        </w:rPr>
        <w:t>9</w:t>
      </w:r>
      <w:proofErr w:type="gramStart"/>
      <w:r w:rsidRPr="00E81630"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>А</w:t>
      </w:r>
      <w:proofErr w:type="gramEnd"/>
      <w:r w:rsidRPr="00E81630">
        <w:rPr>
          <w:rFonts w:ascii="Times New Roman" w:hAnsi="Times New Roman" w:cs="Times New Roman"/>
          <w:b/>
          <w:i/>
          <w:sz w:val="24"/>
        </w:rPr>
        <w:t xml:space="preserve"> класс, 2022-2023 учебный год</w:t>
      </w:r>
    </w:p>
    <w:p w:rsidR="00E81630" w:rsidRP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01.09-0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03.10-07.10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29.10-06.11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05.12-09.12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31.12-08.01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30.01-03.02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27.02-03.03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03.04-07.04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01.05-05.05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5047F">
              <w:rPr>
                <w:rFonts w:ascii="Times New Roman" w:hAnsi="Times New Roman" w:cs="Times New Roman"/>
                <w:color w:val="984806" w:themeColor="accent6" w:themeShade="80"/>
                <w:sz w:val="18"/>
                <w:szCs w:val="24"/>
              </w:rPr>
              <w:t xml:space="preserve"> 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7B579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481DB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геометрия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Default="00481DB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геометрия</w:t>
            </w: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05.09-9.09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10.10-14.10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07.11-11.11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12.12-16.12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09.01-13.01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06.02-10.02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06.03-10.03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10.04-14.04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08.05-12.05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7B579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481DB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.09-1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6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17.10-21.10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14.11-18.11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19.12-23.12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16.01-20.01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13.02-17.02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13.03-17.03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17.04-21.04</w:t>
            </w:r>
          </w:p>
          <w:p w:rsidR="00E81630" w:rsidRPr="007B48A4" w:rsidRDefault="00E81630" w:rsidP="00E81630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15.05-19.05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Default="0066604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  <w:p w:rsidR="005D2B0C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66604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481DB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Default="0066604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  <w:p w:rsidR="007B579E" w:rsidRPr="00CF4B22" w:rsidRDefault="007B579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66604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19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>.09-23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24.10-28.10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21.11-25.11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26.12-30.12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23.01-27.01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20.02-24.02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sz w:val="18"/>
                <w:szCs w:val="24"/>
              </w:rPr>
              <w:t>20.03-24.03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24.04-28.04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22.05- 26.05.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5D2B0C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985" w:type="dxa"/>
            <w:shd w:val="clear" w:color="auto" w:fill="FFC000"/>
          </w:tcPr>
          <w:p w:rsidR="00E81630" w:rsidRPr="00CF4B22" w:rsidRDefault="00481DB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химия</w:t>
            </w: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геометрия 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481DB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481DB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геометрия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26.09-30.09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28.11-02.12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E81630" w:rsidRPr="000708C7" w:rsidRDefault="00E81630" w:rsidP="00E81630">
            <w:pPr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27.03-31.03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29.05 – 31.05 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C46EE3" w:rsidRDefault="00C46EE3" w:rsidP="00C46EE3">
      <w:pPr>
        <w:spacing w:line="240" w:lineRule="auto"/>
        <w:contextualSpacing/>
        <w:rPr>
          <w:b/>
          <w:i/>
        </w:rPr>
      </w:pPr>
      <w:r>
        <w:rPr>
          <w:b/>
          <w:i/>
        </w:rPr>
        <w:t>Английский язык – 4 часа +ВПР (осень) = 6  часов, отведенных на ОП, по УП 99 ч, 5,8 % объем ОП</w:t>
      </w:r>
    </w:p>
    <w:p w:rsidR="00C46EE3" w:rsidRDefault="00C46EE3" w:rsidP="00C46EE3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Математика - 8 часов + ВПР (осень)  = 10 часов, отведенных </w:t>
      </w:r>
      <w:proofErr w:type="gramStart"/>
      <w:r>
        <w:rPr>
          <w:b/>
          <w:i/>
        </w:rPr>
        <w:t>на</w:t>
      </w:r>
      <w:proofErr w:type="gramEnd"/>
      <w:r>
        <w:rPr>
          <w:b/>
          <w:i/>
        </w:rPr>
        <w:t xml:space="preserve"> ОП, по УП 165 (</w:t>
      </w:r>
      <w:proofErr w:type="gramStart"/>
      <w:r>
        <w:rPr>
          <w:b/>
          <w:i/>
        </w:rPr>
        <w:t>алгебра</w:t>
      </w:r>
      <w:proofErr w:type="gramEnd"/>
      <w:r>
        <w:rPr>
          <w:b/>
          <w:i/>
        </w:rPr>
        <w:t xml:space="preserve"> +геометрия) ч, 5,8  % объем ОП</w:t>
      </w:r>
    </w:p>
    <w:p w:rsidR="00C46EE3" w:rsidRDefault="00C46EE3" w:rsidP="00C46EE3">
      <w:pPr>
        <w:spacing w:line="240" w:lineRule="auto"/>
        <w:contextualSpacing/>
        <w:rPr>
          <w:b/>
          <w:i/>
        </w:rPr>
      </w:pPr>
      <w:r>
        <w:rPr>
          <w:b/>
          <w:i/>
        </w:rPr>
        <w:t>Русский язык - 7 часов + ВПР (осень) = 9 часов, отведенных на ОП, по УП 99 ч, 9   % объем ОП</w:t>
      </w:r>
    </w:p>
    <w:p w:rsidR="00C46EE3" w:rsidRDefault="00C46EE3" w:rsidP="00C46EE3">
      <w:pPr>
        <w:spacing w:line="240" w:lineRule="auto"/>
        <w:contextualSpacing/>
        <w:rPr>
          <w:b/>
          <w:i/>
        </w:rPr>
      </w:pPr>
      <w:r>
        <w:rPr>
          <w:b/>
          <w:i/>
        </w:rPr>
        <w:t>Литература - 7 часов, отведенных на ОП, по УП 66 ч, 10 % объем ОП</w:t>
      </w:r>
    </w:p>
    <w:p w:rsidR="00C46EE3" w:rsidRDefault="00C46EE3" w:rsidP="00C46EE3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 xml:space="preserve">Физика -  6 </w:t>
      </w:r>
      <w:proofErr w:type="spellStart"/>
      <w:r>
        <w:rPr>
          <w:b/>
          <w:i/>
        </w:rPr>
        <w:t>часова</w:t>
      </w:r>
      <w:proofErr w:type="spellEnd"/>
      <w:r>
        <w:rPr>
          <w:b/>
          <w:i/>
        </w:rPr>
        <w:t>, отведенных на ОП, по УП 66 ч,  9  % объем ОП</w:t>
      </w:r>
      <w:proofErr w:type="gramEnd"/>
    </w:p>
    <w:p w:rsidR="00C46EE3" w:rsidRDefault="00C46EE3" w:rsidP="00C46EE3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>Химия -  1 час, отведенных на ОП, по УП 66 ч,  1,4  % объем ОП</w:t>
      </w:r>
      <w:proofErr w:type="gramEnd"/>
    </w:p>
    <w:p w:rsidR="007B579E" w:rsidRDefault="007B579E" w:rsidP="007B579E">
      <w:pPr>
        <w:spacing w:line="240" w:lineRule="auto"/>
        <w:contextualSpacing/>
        <w:rPr>
          <w:b/>
          <w:i/>
        </w:rPr>
      </w:pPr>
      <w:r>
        <w:rPr>
          <w:b/>
          <w:i/>
        </w:rPr>
        <w:t>История – 3 часов,</w:t>
      </w:r>
      <w:r w:rsidRPr="00550951">
        <w:rPr>
          <w:b/>
          <w:i/>
        </w:rPr>
        <w:t xml:space="preserve"> </w:t>
      </w:r>
      <w:r>
        <w:rPr>
          <w:b/>
          <w:i/>
        </w:rPr>
        <w:t>отведенных на ОП, по УП 66 ч,   4,5 % объем ОП</w:t>
      </w:r>
    </w:p>
    <w:p w:rsidR="007B579E" w:rsidRDefault="007B579E" w:rsidP="00481DB3">
      <w:pPr>
        <w:spacing w:line="240" w:lineRule="auto"/>
        <w:contextualSpacing/>
      </w:pPr>
    </w:p>
    <w:p w:rsid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 w:rsidRPr="00E81630">
        <w:rPr>
          <w:rFonts w:ascii="Times New Roman" w:hAnsi="Times New Roman" w:cs="Times New Roman"/>
          <w:b/>
          <w:i/>
          <w:sz w:val="24"/>
        </w:rPr>
        <w:lastRenderedPageBreak/>
        <w:t xml:space="preserve">График оценочных процедур, </w:t>
      </w:r>
      <w:r>
        <w:rPr>
          <w:rFonts w:ascii="Times New Roman" w:hAnsi="Times New Roman" w:cs="Times New Roman"/>
          <w:b/>
          <w:i/>
          <w:sz w:val="24"/>
        </w:rPr>
        <w:t>9</w:t>
      </w:r>
      <w:proofErr w:type="gramStart"/>
      <w:r w:rsidRPr="00E81630"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>Б</w:t>
      </w:r>
      <w:proofErr w:type="gramEnd"/>
      <w:r w:rsidRPr="00E81630">
        <w:rPr>
          <w:rFonts w:ascii="Times New Roman" w:hAnsi="Times New Roman" w:cs="Times New Roman"/>
          <w:b/>
          <w:i/>
          <w:sz w:val="24"/>
        </w:rPr>
        <w:t xml:space="preserve"> класс, 2022-2023 учебный год</w:t>
      </w:r>
    </w:p>
    <w:p w:rsidR="00E81630" w:rsidRP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01.09-0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03.10-07.10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29.10-06.11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05.12-09.12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31.12-08.01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30.01-03.02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27.02-03.03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03.04-07.04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01.05-05.05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5047F">
              <w:rPr>
                <w:rFonts w:ascii="Times New Roman" w:hAnsi="Times New Roman" w:cs="Times New Roman"/>
                <w:color w:val="984806" w:themeColor="accent6" w:themeShade="80"/>
                <w:sz w:val="18"/>
                <w:szCs w:val="24"/>
              </w:rPr>
              <w:t xml:space="preserve"> 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геометрия</w:t>
            </w:r>
          </w:p>
          <w:p w:rsidR="007B579E" w:rsidRPr="00CF4B22" w:rsidRDefault="007B579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(1ч)</w:t>
            </w:r>
          </w:p>
        </w:tc>
        <w:tc>
          <w:tcPr>
            <w:tcW w:w="1687" w:type="dxa"/>
            <w:shd w:val="clear" w:color="auto" w:fill="FFC000"/>
          </w:tcPr>
          <w:p w:rsidR="00E81630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геометрия</w:t>
            </w: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7D62A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литература</w:t>
            </w: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481DB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DA055D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(2ч)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481DB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</w:tr>
      <w:tr w:rsidR="00243352" w:rsidTr="0010544E">
        <w:tc>
          <w:tcPr>
            <w:tcW w:w="675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243352" w:rsidRPr="00CF4B22" w:rsidRDefault="00243352" w:rsidP="00A6526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литература</w:t>
            </w:r>
          </w:p>
        </w:tc>
      </w:tr>
      <w:tr w:rsidR="00243352" w:rsidTr="00E81630">
        <w:tc>
          <w:tcPr>
            <w:tcW w:w="675" w:type="dxa"/>
          </w:tcPr>
          <w:p w:rsidR="00243352" w:rsidRPr="00CF4B22" w:rsidRDefault="0024335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05.09-9.09</w:t>
            </w:r>
          </w:p>
        </w:tc>
        <w:tc>
          <w:tcPr>
            <w:tcW w:w="1985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10.10-14.10</w:t>
            </w:r>
          </w:p>
        </w:tc>
        <w:tc>
          <w:tcPr>
            <w:tcW w:w="1561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07.11-11.11</w:t>
            </w:r>
          </w:p>
        </w:tc>
        <w:tc>
          <w:tcPr>
            <w:tcW w:w="1561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12.12-16.12</w:t>
            </w:r>
          </w:p>
        </w:tc>
        <w:tc>
          <w:tcPr>
            <w:tcW w:w="1561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09.01-13.01</w:t>
            </w:r>
          </w:p>
        </w:tc>
        <w:tc>
          <w:tcPr>
            <w:tcW w:w="1562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06.02-10.02</w:t>
            </w:r>
          </w:p>
        </w:tc>
        <w:tc>
          <w:tcPr>
            <w:tcW w:w="1562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06.03-10.03</w:t>
            </w:r>
          </w:p>
        </w:tc>
        <w:tc>
          <w:tcPr>
            <w:tcW w:w="1562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10.04-14.04</w:t>
            </w:r>
          </w:p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08.05-12.05</w:t>
            </w:r>
          </w:p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3352" w:rsidTr="00CB77BE">
        <w:tc>
          <w:tcPr>
            <w:tcW w:w="675" w:type="dxa"/>
            <w:shd w:val="clear" w:color="auto" w:fill="FFFF00"/>
          </w:tcPr>
          <w:p w:rsidR="00243352" w:rsidRPr="00CF4B22" w:rsidRDefault="0024335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3352" w:rsidTr="00E76A1A">
        <w:tc>
          <w:tcPr>
            <w:tcW w:w="675" w:type="dxa"/>
            <w:shd w:val="clear" w:color="auto" w:fill="FFC000"/>
          </w:tcPr>
          <w:p w:rsidR="00243352" w:rsidRPr="00CF4B22" w:rsidRDefault="0024335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3352" w:rsidTr="00C773B6">
        <w:tc>
          <w:tcPr>
            <w:tcW w:w="675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литература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литература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3352" w:rsidTr="00795948">
        <w:tc>
          <w:tcPr>
            <w:tcW w:w="675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243352" w:rsidRPr="00CF4B22" w:rsidRDefault="007B579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24335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(1ч)</w:t>
            </w:r>
          </w:p>
        </w:tc>
      </w:tr>
      <w:tr w:rsidR="00243352" w:rsidTr="0010544E">
        <w:tc>
          <w:tcPr>
            <w:tcW w:w="675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243352" w:rsidRPr="00CF4B22" w:rsidRDefault="00243352" w:rsidP="00A6526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</w:tr>
      <w:tr w:rsidR="00243352" w:rsidTr="00E81630">
        <w:tc>
          <w:tcPr>
            <w:tcW w:w="675" w:type="dxa"/>
          </w:tcPr>
          <w:p w:rsidR="00243352" w:rsidRPr="00CF4B22" w:rsidRDefault="0024335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.09-1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6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17.10-21.10</w:t>
            </w:r>
          </w:p>
        </w:tc>
        <w:tc>
          <w:tcPr>
            <w:tcW w:w="1561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14.11-18.11</w:t>
            </w:r>
          </w:p>
        </w:tc>
        <w:tc>
          <w:tcPr>
            <w:tcW w:w="1561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19.12-23.12</w:t>
            </w:r>
          </w:p>
        </w:tc>
        <w:tc>
          <w:tcPr>
            <w:tcW w:w="1561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16.01-20.01</w:t>
            </w:r>
          </w:p>
        </w:tc>
        <w:tc>
          <w:tcPr>
            <w:tcW w:w="1562" w:type="dxa"/>
          </w:tcPr>
          <w:p w:rsidR="00243352" w:rsidRPr="00E81630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13.02-17.02</w:t>
            </w:r>
          </w:p>
        </w:tc>
        <w:tc>
          <w:tcPr>
            <w:tcW w:w="1562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13.03-17.03</w:t>
            </w:r>
          </w:p>
        </w:tc>
        <w:tc>
          <w:tcPr>
            <w:tcW w:w="1562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17.04-21.04</w:t>
            </w:r>
          </w:p>
          <w:p w:rsidR="00243352" w:rsidRPr="007B48A4" w:rsidRDefault="00243352" w:rsidP="00E81630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687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15.05-19.05</w:t>
            </w:r>
          </w:p>
        </w:tc>
      </w:tr>
      <w:tr w:rsidR="00243352" w:rsidTr="00CB77BE">
        <w:tc>
          <w:tcPr>
            <w:tcW w:w="675" w:type="dxa"/>
            <w:shd w:val="clear" w:color="auto" w:fill="FFFF00"/>
          </w:tcPr>
          <w:p w:rsidR="00243352" w:rsidRPr="00CF4B22" w:rsidRDefault="0024335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  <w:tc>
          <w:tcPr>
            <w:tcW w:w="1561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3352" w:rsidTr="00E76A1A">
        <w:tc>
          <w:tcPr>
            <w:tcW w:w="675" w:type="dxa"/>
            <w:shd w:val="clear" w:color="auto" w:fill="FFC000"/>
          </w:tcPr>
          <w:p w:rsidR="00243352" w:rsidRPr="00CF4B22" w:rsidRDefault="0024335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литература</w:t>
            </w:r>
          </w:p>
        </w:tc>
        <w:tc>
          <w:tcPr>
            <w:tcW w:w="1562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3352" w:rsidTr="00C773B6">
        <w:tc>
          <w:tcPr>
            <w:tcW w:w="675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3352" w:rsidTr="00795948">
        <w:tc>
          <w:tcPr>
            <w:tcW w:w="675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243352" w:rsidRPr="00CF4B22" w:rsidRDefault="007B579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</w:tr>
      <w:tr w:rsidR="00243352" w:rsidTr="0010544E">
        <w:tc>
          <w:tcPr>
            <w:tcW w:w="675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3352" w:rsidTr="00E81630">
        <w:tc>
          <w:tcPr>
            <w:tcW w:w="675" w:type="dxa"/>
          </w:tcPr>
          <w:p w:rsidR="00243352" w:rsidRPr="00CF4B22" w:rsidRDefault="0024335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19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>.09-23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24.10-28.10</w:t>
            </w:r>
          </w:p>
        </w:tc>
        <w:tc>
          <w:tcPr>
            <w:tcW w:w="1561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21.11-25.11</w:t>
            </w:r>
          </w:p>
        </w:tc>
        <w:tc>
          <w:tcPr>
            <w:tcW w:w="1561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26.12-30.12</w:t>
            </w:r>
          </w:p>
        </w:tc>
        <w:tc>
          <w:tcPr>
            <w:tcW w:w="1561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23.01-27.01</w:t>
            </w:r>
          </w:p>
        </w:tc>
        <w:tc>
          <w:tcPr>
            <w:tcW w:w="1562" w:type="dxa"/>
          </w:tcPr>
          <w:p w:rsidR="00243352" w:rsidRPr="00E81630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20.02-24.02</w:t>
            </w:r>
          </w:p>
        </w:tc>
        <w:tc>
          <w:tcPr>
            <w:tcW w:w="1562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sz w:val="18"/>
                <w:szCs w:val="24"/>
              </w:rPr>
              <w:t>20.03-24.03</w:t>
            </w:r>
          </w:p>
        </w:tc>
        <w:tc>
          <w:tcPr>
            <w:tcW w:w="1562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24.04-28.04</w:t>
            </w:r>
          </w:p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22.05- 26.05.</w:t>
            </w:r>
          </w:p>
        </w:tc>
      </w:tr>
      <w:tr w:rsidR="00243352" w:rsidTr="00CB77BE">
        <w:tc>
          <w:tcPr>
            <w:tcW w:w="675" w:type="dxa"/>
            <w:shd w:val="clear" w:color="auto" w:fill="FFFF00"/>
          </w:tcPr>
          <w:p w:rsidR="00243352" w:rsidRPr="00CF4B22" w:rsidRDefault="0024335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2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243352" w:rsidRPr="00CF4B22" w:rsidRDefault="00243352" w:rsidP="00A6526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алгебра</w:t>
            </w:r>
          </w:p>
        </w:tc>
        <w:tc>
          <w:tcPr>
            <w:tcW w:w="1562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3352" w:rsidTr="00E76A1A">
        <w:tc>
          <w:tcPr>
            <w:tcW w:w="675" w:type="dxa"/>
            <w:shd w:val="clear" w:color="auto" w:fill="FFC000"/>
          </w:tcPr>
          <w:p w:rsidR="00243352" w:rsidRPr="00CF4B22" w:rsidRDefault="0024335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химия</w:t>
            </w:r>
          </w:p>
        </w:tc>
        <w:tc>
          <w:tcPr>
            <w:tcW w:w="1561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(1ч)</w:t>
            </w:r>
          </w:p>
        </w:tc>
        <w:tc>
          <w:tcPr>
            <w:tcW w:w="1561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геометрия</w:t>
            </w:r>
          </w:p>
        </w:tc>
        <w:tc>
          <w:tcPr>
            <w:tcW w:w="1562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3352" w:rsidTr="00C773B6">
        <w:tc>
          <w:tcPr>
            <w:tcW w:w="675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24335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литература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3352" w:rsidTr="00795948">
        <w:tc>
          <w:tcPr>
            <w:tcW w:w="675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24335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(1ч)</w:t>
            </w:r>
          </w:p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геометрия 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24335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(2ч)</w:t>
            </w:r>
          </w:p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3352" w:rsidTr="0010544E">
        <w:tc>
          <w:tcPr>
            <w:tcW w:w="675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24335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литература</w:t>
            </w:r>
          </w:p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(2ч)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3352" w:rsidTr="00E81630">
        <w:tc>
          <w:tcPr>
            <w:tcW w:w="675" w:type="dxa"/>
          </w:tcPr>
          <w:p w:rsidR="00243352" w:rsidRPr="00CF4B22" w:rsidRDefault="0024335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26.09-30.09</w:t>
            </w:r>
          </w:p>
        </w:tc>
        <w:tc>
          <w:tcPr>
            <w:tcW w:w="1985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28.11-02.12</w:t>
            </w:r>
          </w:p>
        </w:tc>
        <w:tc>
          <w:tcPr>
            <w:tcW w:w="1561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243352" w:rsidRPr="000708C7" w:rsidRDefault="00243352" w:rsidP="00E81630">
            <w:pPr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27.03-31.03</w:t>
            </w:r>
          </w:p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687" w:type="dxa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29.05 – 31.05 </w:t>
            </w:r>
          </w:p>
        </w:tc>
      </w:tr>
      <w:tr w:rsidR="00243352" w:rsidTr="00CB77BE">
        <w:tc>
          <w:tcPr>
            <w:tcW w:w="675" w:type="dxa"/>
            <w:shd w:val="clear" w:color="auto" w:fill="FFFF00"/>
          </w:tcPr>
          <w:p w:rsidR="00243352" w:rsidRPr="00CF4B22" w:rsidRDefault="0024335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985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3352" w:rsidTr="00E76A1A">
        <w:tc>
          <w:tcPr>
            <w:tcW w:w="675" w:type="dxa"/>
            <w:shd w:val="clear" w:color="auto" w:fill="FFC000"/>
          </w:tcPr>
          <w:p w:rsidR="00243352" w:rsidRPr="00CF4B22" w:rsidRDefault="0024335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3352" w:rsidTr="00C773B6">
        <w:tc>
          <w:tcPr>
            <w:tcW w:w="675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3352" w:rsidTr="00795948">
        <w:tc>
          <w:tcPr>
            <w:tcW w:w="675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3352" w:rsidTr="0010544E">
        <w:tc>
          <w:tcPr>
            <w:tcW w:w="675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243352" w:rsidRPr="00CF4B22" w:rsidRDefault="0024335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43352" w:rsidTr="00E81630">
        <w:tc>
          <w:tcPr>
            <w:tcW w:w="675" w:type="dxa"/>
          </w:tcPr>
          <w:p w:rsidR="00243352" w:rsidRDefault="00243352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243352" w:rsidRDefault="00243352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243352" w:rsidRDefault="00243352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243352" w:rsidRDefault="00243352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243352" w:rsidRDefault="00243352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243352" w:rsidRDefault="00243352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243352" w:rsidRDefault="00243352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243352" w:rsidRDefault="00243352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243352" w:rsidRDefault="00243352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243352" w:rsidRDefault="00243352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C46EE3" w:rsidRDefault="00C46EE3" w:rsidP="00C46EE3">
      <w:pPr>
        <w:spacing w:line="240" w:lineRule="auto"/>
        <w:contextualSpacing/>
        <w:rPr>
          <w:b/>
          <w:i/>
        </w:rPr>
      </w:pPr>
      <w:r>
        <w:rPr>
          <w:b/>
          <w:i/>
        </w:rPr>
        <w:t>Английский язык – 8 часов +ВПР (осень) = 10  часов, отведенных на ОП, по УП 99 ч, 10 % объем ОП</w:t>
      </w:r>
    </w:p>
    <w:p w:rsidR="00C46EE3" w:rsidRDefault="00C46EE3" w:rsidP="00C46EE3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Математика - 8 часов + ВПР (осень)  = 10 часов, отведенных </w:t>
      </w:r>
      <w:proofErr w:type="gramStart"/>
      <w:r>
        <w:rPr>
          <w:b/>
          <w:i/>
        </w:rPr>
        <w:t>на</w:t>
      </w:r>
      <w:proofErr w:type="gramEnd"/>
      <w:r>
        <w:rPr>
          <w:b/>
          <w:i/>
        </w:rPr>
        <w:t xml:space="preserve"> ОП, по УП 165 (</w:t>
      </w:r>
      <w:proofErr w:type="gramStart"/>
      <w:r>
        <w:rPr>
          <w:b/>
          <w:i/>
        </w:rPr>
        <w:t>алгебра</w:t>
      </w:r>
      <w:proofErr w:type="gramEnd"/>
      <w:r>
        <w:rPr>
          <w:b/>
          <w:i/>
        </w:rPr>
        <w:t xml:space="preserve"> +геометрия) ч, 5,8  % объем ОП</w:t>
      </w:r>
    </w:p>
    <w:p w:rsidR="00C46EE3" w:rsidRDefault="00C46EE3" w:rsidP="00C46EE3">
      <w:pPr>
        <w:spacing w:line="240" w:lineRule="auto"/>
        <w:contextualSpacing/>
        <w:rPr>
          <w:b/>
          <w:i/>
        </w:rPr>
      </w:pPr>
      <w:r>
        <w:rPr>
          <w:b/>
          <w:i/>
        </w:rPr>
        <w:lastRenderedPageBreak/>
        <w:t>Русский язык - 8 часов + ВПР (осень) = 10 часов, отведенных на ОП, по УП 99 ч, 10  % объем ОП</w:t>
      </w:r>
    </w:p>
    <w:p w:rsidR="00C46EE3" w:rsidRDefault="00C46EE3" w:rsidP="00C46EE3">
      <w:pPr>
        <w:spacing w:line="240" w:lineRule="auto"/>
        <w:contextualSpacing/>
        <w:rPr>
          <w:b/>
          <w:i/>
        </w:rPr>
      </w:pPr>
      <w:r>
        <w:rPr>
          <w:b/>
          <w:i/>
        </w:rPr>
        <w:t>Литература - 7 часов, отведенных на ОП, по УП 66 ч, 10 % объем ОП</w:t>
      </w:r>
    </w:p>
    <w:p w:rsidR="00C46EE3" w:rsidRDefault="00C46EE3" w:rsidP="00C46EE3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 xml:space="preserve">Физика -  6 </w:t>
      </w:r>
      <w:proofErr w:type="spellStart"/>
      <w:r>
        <w:rPr>
          <w:b/>
          <w:i/>
        </w:rPr>
        <w:t>часова</w:t>
      </w:r>
      <w:proofErr w:type="spellEnd"/>
      <w:r>
        <w:rPr>
          <w:b/>
          <w:i/>
        </w:rPr>
        <w:t>, отведенных на ОП, по УП 66 ч,  9  % объем ОП</w:t>
      </w:r>
      <w:proofErr w:type="gramEnd"/>
    </w:p>
    <w:p w:rsidR="00C46EE3" w:rsidRDefault="00C46EE3" w:rsidP="00C46EE3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>Химия -  1 час, отведенных на ОП, по УП 66 ч,  1,4  % объем ОП</w:t>
      </w:r>
      <w:proofErr w:type="gramEnd"/>
    </w:p>
    <w:p w:rsidR="007B579E" w:rsidRDefault="007B579E" w:rsidP="007B579E">
      <w:pPr>
        <w:spacing w:line="240" w:lineRule="auto"/>
        <w:contextualSpacing/>
        <w:rPr>
          <w:b/>
          <w:i/>
        </w:rPr>
      </w:pPr>
      <w:r>
        <w:rPr>
          <w:b/>
          <w:i/>
        </w:rPr>
        <w:t>История – 3 часов,</w:t>
      </w:r>
      <w:r w:rsidRPr="00550951">
        <w:rPr>
          <w:b/>
          <w:i/>
        </w:rPr>
        <w:t xml:space="preserve"> </w:t>
      </w:r>
      <w:r>
        <w:rPr>
          <w:b/>
          <w:i/>
        </w:rPr>
        <w:t>отведенных на ОП, по УП 66 ч,   4,5 % объем ОП</w:t>
      </w:r>
    </w:p>
    <w:p w:rsidR="007B579E" w:rsidRDefault="007B579E" w:rsidP="00481DB3">
      <w:pPr>
        <w:spacing w:line="240" w:lineRule="auto"/>
        <w:contextualSpacing/>
      </w:pPr>
    </w:p>
    <w:p w:rsid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 w:rsidRPr="00E81630">
        <w:rPr>
          <w:rFonts w:ascii="Times New Roman" w:hAnsi="Times New Roman" w:cs="Times New Roman"/>
          <w:b/>
          <w:i/>
          <w:sz w:val="24"/>
        </w:rPr>
        <w:t xml:space="preserve">График оценочных процедур, </w:t>
      </w:r>
      <w:r>
        <w:rPr>
          <w:rFonts w:ascii="Times New Roman" w:hAnsi="Times New Roman" w:cs="Times New Roman"/>
          <w:b/>
          <w:i/>
          <w:sz w:val="24"/>
        </w:rPr>
        <w:t>10</w:t>
      </w:r>
      <w:r w:rsidRPr="00E81630">
        <w:rPr>
          <w:rFonts w:ascii="Times New Roman" w:hAnsi="Times New Roman" w:cs="Times New Roman"/>
          <w:b/>
          <w:i/>
          <w:sz w:val="24"/>
        </w:rPr>
        <w:t xml:space="preserve"> класс, 2022-2023 учебный год</w:t>
      </w:r>
    </w:p>
    <w:p w:rsidR="00E81630" w:rsidRP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01.09-0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03.10-07.10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29.10-06.11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05.12-09.12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31.12-08.01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30.01-03.02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27.02-03.03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03.04-07.04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01.05-05.05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5047F">
              <w:rPr>
                <w:rFonts w:ascii="Times New Roman" w:hAnsi="Times New Roman" w:cs="Times New Roman"/>
                <w:color w:val="984806" w:themeColor="accent6" w:themeShade="80"/>
                <w:sz w:val="18"/>
                <w:szCs w:val="24"/>
              </w:rPr>
              <w:t xml:space="preserve"> 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(1ч)</w:t>
            </w: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7B579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481DB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481DB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(2ч)</w:t>
            </w: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05.09-9.09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10.10-14.10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07.11-11.11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12.12-16.12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09.01-13.01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06.02-10.02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06.03-10.03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10.04-14.04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08.05-12.05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AA37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Default="00AA37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  <w:p w:rsidR="007B579E" w:rsidRPr="00CF4B22" w:rsidRDefault="007B579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312CC2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литература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99016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66604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7B579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7B579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 (ч1)</w:t>
            </w: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.09-1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6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17.10-21.10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14.11-18.11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19.12-23.12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16.01-20.01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13.02-17.02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13.03-17.03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17.04-21.04</w:t>
            </w:r>
          </w:p>
          <w:p w:rsidR="00E81630" w:rsidRPr="007B48A4" w:rsidRDefault="00E81630" w:rsidP="00E81630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15.05-19.05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(1ч)</w:t>
            </w: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7B579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</w:t>
            </w: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7B579E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история (ч2)</w:t>
            </w: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481DB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(2ч)</w:t>
            </w: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AA37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481DB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481DB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19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>.09-23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24.10-28.10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21.11-25.11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26.12-30.12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23.01-27.01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20.02-24.02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sz w:val="18"/>
                <w:szCs w:val="24"/>
              </w:rPr>
              <w:t>20.03-24.03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24.04-28.04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22.05- 26.05.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AA3730" w:rsidRDefault="00AA37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(1ч)</w:t>
            </w: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AA37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1" w:type="dxa"/>
            <w:shd w:val="clear" w:color="auto" w:fill="FFC000"/>
          </w:tcPr>
          <w:p w:rsidR="00E81630" w:rsidRPr="00CF4B22" w:rsidRDefault="00AA37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773B6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(1ч)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(2ч)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DA055D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(2ч)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481DB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26.09-30.09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28.11-02.12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E81630" w:rsidRPr="000708C7" w:rsidRDefault="00E81630" w:rsidP="00E81630">
            <w:pPr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27.03-31.03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29.05 – 31.05 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BC142F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481DB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химия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740516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="00E81630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AD382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 – 2 ч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AD382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 – 2 ч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AD382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 – 2 ч</w:t>
            </w: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D3821" w:rsidRDefault="00AD3821" w:rsidP="00AD3821">
      <w:pPr>
        <w:spacing w:line="240" w:lineRule="auto"/>
        <w:contextualSpacing/>
        <w:rPr>
          <w:b/>
          <w:i/>
        </w:rPr>
      </w:pPr>
      <w:r>
        <w:rPr>
          <w:b/>
          <w:i/>
        </w:rPr>
        <w:t>Английский язык – 8 часов</w:t>
      </w:r>
      <w:proofErr w:type="gramStart"/>
      <w:r>
        <w:rPr>
          <w:b/>
          <w:i/>
        </w:rPr>
        <w:t xml:space="preserve"> ,</w:t>
      </w:r>
      <w:proofErr w:type="gramEnd"/>
      <w:r>
        <w:rPr>
          <w:b/>
          <w:i/>
        </w:rPr>
        <w:t xml:space="preserve"> отведенных на ОП, по УП 102 ч, 7,8 % объем ОП</w:t>
      </w:r>
    </w:p>
    <w:p w:rsidR="00AD3821" w:rsidRDefault="00AD3821" w:rsidP="00AD3821">
      <w:pPr>
        <w:spacing w:line="240" w:lineRule="auto"/>
        <w:contextualSpacing/>
        <w:rPr>
          <w:b/>
          <w:i/>
        </w:rPr>
      </w:pPr>
      <w:r>
        <w:rPr>
          <w:b/>
          <w:i/>
        </w:rPr>
        <w:t>Математика - 7 часов, отведенных на ОП, по УП 170 ч, 4,1  % объем ОП</w:t>
      </w:r>
    </w:p>
    <w:p w:rsidR="00AD3821" w:rsidRDefault="00AD3821" w:rsidP="00AD3821">
      <w:pPr>
        <w:spacing w:line="240" w:lineRule="auto"/>
        <w:contextualSpacing/>
        <w:rPr>
          <w:b/>
          <w:i/>
        </w:rPr>
      </w:pPr>
      <w:r>
        <w:rPr>
          <w:b/>
          <w:i/>
        </w:rPr>
        <w:t>Русский язык - 6 часов, отведенных на ОП, по УП 102 ч, 5,8  % объем ОП</w:t>
      </w:r>
    </w:p>
    <w:p w:rsidR="00AD3821" w:rsidRDefault="00AD3821" w:rsidP="00AD3821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>Литература - 1 час, отведенных на ОП, по УП 68 ч, 1 % объем ОП</w:t>
      </w:r>
      <w:proofErr w:type="gramEnd"/>
    </w:p>
    <w:p w:rsidR="00AD3821" w:rsidRDefault="00AD3821" w:rsidP="00AD3821">
      <w:pPr>
        <w:spacing w:line="240" w:lineRule="auto"/>
        <w:contextualSpacing/>
        <w:rPr>
          <w:b/>
          <w:i/>
        </w:rPr>
      </w:pPr>
      <w:r>
        <w:rPr>
          <w:b/>
          <w:i/>
        </w:rPr>
        <w:t>Физика -  6 часов, отведенных на ОП, по УП 68 ч,  9  % объем ОП</w:t>
      </w:r>
    </w:p>
    <w:p w:rsidR="00AD3821" w:rsidRDefault="00AD3821" w:rsidP="00AD3821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>Химия -  1 час, отведенных на ОП, по УП 68 ч,  1,4  % объем ОП</w:t>
      </w:r>
      <w:proofErr w:type="gramEnd"/>
    </w:p>
    <w:p w:rsidR="00550951" w:rsidRDefault="00550951" w:rsidP="00550951">
      <w:pPr>
        <w:spacing w:line="240" w:lineRule="auto"/>
        <w:contextualSpacing/>
        <w:rPr>
          <w:b/>
          <w:i/>
        </w:rPr>
      </w:pPr>
      <w:r>
        <w:rPr>
          <w:b/>
          <w:i/>
        </w:rPr>
        <w:t>История – 6 часов,</w:t>
      </w:r>
      <w:r w:rsidRPr="00550951">
        <w:rPr>
          <w:b/>
          <w:i/>
        </w:rPr>
        <w:t xml:space="preserve"> </w:t>
      </w:r>
      <w:r>
        <w:rPr>
          <w:b/>
          <w:i/>
        </w:rPr>
        <w:t>отведенных на ОП, по УП 68 ч, 8,8  % объем ОП</w:t>
      </w:r>
    </w:p>
    <w:p w:rsidR="00550951" w:rsidRPr="00EA7C75" w:rsidRDefault="00550951" w:rsidP="00AA3730">
      <w:pPr>
        <w:spacing w:line="240" w:lineRule="auto"/>
        <w:contextualSpacing/>
        <w:rPr>
          <w:rFonts w:ascii="Times New Roman" w:hAnsi="Times New Roman" w:cs="Times New Roman"/>
          <w:sz w:val="24"/>
        </w:rPr>
      </w:pPr>
    </w:p>
    <w:p w:rsid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 w:rsidRPr="00E81630">
        <w:rPr>
          <w:rFonts w:ascii="Times New Roman" w:hAnsi="Times New Roman" w:cs="Times New Roman"/>
          <w:b/>
          <w:i/>
          <w:sz w:val="24"/>
        </w:rPr>
        <w:t>График оценочных процедур</w:t>
      </w:r>
      <w:r>
        <w:rPr>
          <w:rFonts w:ascii="Times New Roman" w:hAnsi="Times New Roman" w:cs="Times New Roman"/>
          <w:b/>
          <w:i/>
          <w:sz w:val="24"/>
        </w:rPr>
        <w:t>, 11</w:t>
      </w:r>
      <w:proofErr w:type="gramStart"/>
      <w:r w:rsidRPr="00E81630"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>А</w:t>
      </w:r>
      <w:proofErr w:type="gramEnd"/>
      <w:r w:rsidRPr="00E81630">
        <w:rPr>
          <w:rFonts w:ascii="Times New Roman" w:hAnsi="Times New Roman" w:cs="Times New Roman"/>
          <w:b/>
          <w:i/>
          <w:sz w:val="24"/>
        </w:rPr>
        <w:t xml:space="preserve"> класс, 2022-2023 учебный год</w:t>
      </w:r>
    </w:p>
    <w:p w:rsidR="00E81630" w:rsidRP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01.09-0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03.10-07.10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29.10-06.11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05.12-09.12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31.12-08.01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30.01-03.02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27.02-03.03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03.04-07.04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01.05-05.05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5047F">
              <w:rPr>
                <w:rFonts w:ascii="Times New Roman" w:hAnsi="Times New Roman" w:cs="Times New Roman"/>
                <w:color w:val="984806" w:themeColor="accent6" w:themeShade="80"/>
                <w:sz w:val="18"/>
                <w:szCs w:val="24"/>
              </w:rPr>
              <w:t xml:space="preserve"> 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490E5B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 – 2 ч</w:t>
            </w: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490E5B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 – 2 ч</w:t>
            </w:r>
          </w:p>
        </w:tc>
        <w:tc>
          <w:tcPr>
            <w:tcW w:w="1562" w:type="dxa"/>
            <w:shd w:val="clear" w:color="auto" w:fill="FFFF00"/>
          </w:tcPr>
          <w:p w:rsidR="00E81630" w:rsidRPr="00CF4B22" w:rsidRDefault="00490E5B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литература</w:t>
            </w:r>
          </w:p>
        </w:tc>
        <w:tc>
          <w:tcPr>
            <w:tcW w:w="1562" w:type="dxa"/>
            <w:shd w:val="clear" w:color="auto" w:fill="FFFF00"/>
          </w:tcPr>
          <w:p w:rsidR="00E81630" w:rsidRPr="00CF4B22" w:rsidRDefault="009420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2" w:type="dxa"/>
            <w:shd w:val="clear" w:color="auto" w:fill="FFFF00"/>
          </w:tcPr>
          <w:p w:rsidR="00E81630" w:rsidRPr="00CF4B22" w:rsidRDefault="009420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9420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802091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A7C75" w:rsidRDefault="00EA7C75" w:rsidP="00EA7C7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(1ч)</w:t>
            </w:r>
          </w:p>
          <w:p w:rsidR="00E81630" w:rsidRPr="00CF4B22" w:rsidRDefault="00EA7C75" w:rsidP="00EA7C7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(2ч)</w:t>
            </w: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481DB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химия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9420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481DB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05.09-9.09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10.10-14.10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07.11-11.11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12.12-16.12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09.01-13.01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06.02-10.02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06.03-10.03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10.04-14.04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08.05-12.05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9420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A7C75" w:rsidTr="00802091">
        <w:tc>
          <w:tcPr>
            <w:tcW w:w="675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A7C75" w:rsidRPr="00CF4B22" w:rsidRDefault="009420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A7C75" w:rsidRDefault="00EA7C75" w:rsidP="009420DA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(1ч)</w:t>
            </w:r>
          </w:p>
          <w:p w:rsidR="00EA7C75" w:rsidRPr="00CF4B22" w:rsidRDefault="00EA7C75" w:rsidP="009420DA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(2ч)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A7C75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(3ч)</w:t>
            </w:r>
          </w:p>
          <w:p w:rsidR="00481DB3" w:rsidRPr="00CF4B22" w:rsidRDefault="00481DB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</w:tr>
      <w:tr w:rsidR="00EA7C75" w:rsidTr="00795948">
        <w:tc>
          <w:tcPr>
            <w:tcW w:w="675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A7C75" w:rsidTr="0010544E">
        <w:tc>
          <w:tcPr>
            <w:tcW w:w="675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(3ч)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A7C75" w:rsidTr="00E81630">
        <w:tc>
          <w:tcPr>
            <w:tcW w:w="675" w:type="dxa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.09-1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6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17.10-21.10</w:t>
            </w:r>
          </w:p>
        </w:tc>
        <w:tc>
          <w:tcPr>
            <w:tcW w:w="1561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14.11-18.11</w:t>
            </w:r>
          </w:p>
        </w:tc>
        <w:tc>
          <w:tcPr>
            <w:tcW w:w="1561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19.12-23.12</w:t>
            </w:r>
          </w:p>
        </w:tc>
        <w:tc>
          <w:tcPr>
            <w:tcW w:w="1561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16.01-20.01</w:t>
            </w:r>
          </w:p>
        </w:tc>
        <w:tc>
          <w:tcPr>
            <w:tcW w:w="1562" w:type="dxa"/>
          </w:tcPr>
          <w:p w:rsidR="00EA7C75" w:rsidRPr="00E81630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13.02-17.02</w:t>
            </w:r>
          </w:p>
        </w:tc>
        <w:tc>
          <w:tcPr>
            <w:tcW w:w="1562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13.03-17.03</w:t>
            </w:r>
          </w:p>
        </w:tc>
        <w:tc>
          <w:tcPr>
            <w:tcW w:w="1562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17.04-21.04</w:t>
            </w:r>
          </w:p>
          <w:p w:rsidR="00EA7C75" w:rsidRPr="007B48A4" w:rsidRDefault="00EA7C75" w:rsidP="00E81630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687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15.05-19.05</w:t>
            </w:r>
          </w:p>
        </w:tc>
      </w:tr>
      <w:tr w:rsidR="00EA7C75" w:rsidTr="00CB77BE">
        <w:tc>
          <w:tcPr>
            <w:tcW w:w="675" w:type="dxa"/>
            <w:shd w:val="clear" w:color="auto" w:fill="FFFF00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A7C75" w:rsidRPr="00CF4B22" w:rsidRDefault="00490E5B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 – 2 ч</w:t>
            </w:r>
          </w:p>
        </w:tc>
        <w:tc>
          <w:tcPr>
            <w:tcW w:w="1687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A7C75" w:rsidTr="00E76A1A">
        <w:tc>
          <w:tcPr>
            <w:tcW w:w="675" w:type="dxa"/>
            <w:shd w:val="clear" w:color="auto" w:fill="FFC000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A7C75" w:rsidTr="00802091">
        <w:tc>
          <w:tcPr>
            <w:tcW w:w="675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A7C75" w:rsidRPr="00CF4B22" w:rsidRDefault="009420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A7C75" w:rsidTr="00795948">
        <w:tc>
          <w:tcPr>
            <w:tcW w:w="675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A7C75" w:rsidTr="0010544E">
        <w:tc>
          <w:tcPr>
            <w:tcW w:w="675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A7C75" w:rsidRPr="00CF4B22" w:rsidRDefault="009420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985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A7C75" w:rsidRPr="00CF4B22" w:rsidRDefault="009420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</w:tr>
      <w:tr w:rsidR="00EA7C75" w:rsidTr="00E81630">
        <w:tc>
          <w:tcPr>
            <w:tcW w:w="675" w:type="dxa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19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>.09-23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24.10-28.10</w:t>
            </w:r>
          </w:p>
        </w:tc>
        <w:tc>
          <w:tcPr>
            <w:tcW w:w="1561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21.11-25.11</w:t>
            </w:r>
          </w:p>
        </w:tc>
        <w:tc>
          <w:tcPr>
            <w:tcW w:w="1561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26.12-30.12</w:t>
            </w:r>
          </w:p>
        </w:tc>
        <w:tc>
          <w:tcPr>
            <w:tcW w:w="1561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23.01-27.01</w:t>
            </w:r>
          </w:p>
        </w:tc>
        <w:tc>
          <w:tcPr>
            <w:tcW w:w="1562" w:type="dxa"/>
          </w:tcPr>
          <w:p w:rsidR="00EA7C75" w:rsidRPr="00E81630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20.02-24.02</w:t>
            </w:r>
          </w:p>
        </w:tc>
        <w:tc>
          <w:tcPr>
            <w:tcW w:w="1562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sz w:val="18"/>
                <w:szCs w:val="24"/>
              </w:rPr>
              <w:t>20.03-24.03</w:t>
            </w:r>
          </w:p>
        </w:tc>
        <w:tc>
          <w:tcPr>
            <w:tcW w:w="1562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24.04-28.04</w:t>
            </w:r>
          </w:p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22.05- 26.05.</w:t>
            </w:r>
          </w:p>
        </w:tc>
      </w:tr>
      <w:tr w:rsidR="00EA7C75" w:rsidTr="00CB77BE">
        <w:tc>
          <w:tcPr>
            <w:tcW w:w="675" w:type="dxa"/>
            <w:shd w:val="clear" w:color="auto" w:fill="FFFF00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FF00"/>
          </w:tcPr>
          <w:p w:rsidR="00EA7C75" w:rsidRPr="00CF4B22" w:rsidRDefault="009420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1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A7C75" w:rsidTr="00E76A1A">
        <w:tc>
          <w:tcPr>
            <w:tcW w:w="675" w:type="dxa"/>
            <w:shd w:val="clear" w:color="auto" w:fill="FFC000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A7C75" w:rsidTr="00802091">
        <w:tc>
          <w:tcPr>
            <w:tcW w:w="675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A7C75" w:rsidTr="00795948">
        <w:tc>
          <w:tcPr>
            <w:tcW w:w="675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A7C75" w:rsidTr="0010544E">
        <w:tc>
          <w:tcPr>
            <w:tcW w:w="675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A7C75" w:rsidRPr="00CF4B22" w:rsidRDefault="00481DB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A7C75" w:rsidTr="00E81630">
        <w:tc>
          <w:tcPr>
            <w:tcW w:w="675" w:type="dxa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26.09-30.09</w:t>
            </w:r>
          </w:p>
        </w:tc>
        <w:tc>
          <w:tcPr>
            <w:tcW w:w="1985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28.11-02.12</w:t>
            </w:r>
          </w:p>
        </w:tc>
        <w:tc>
          <w:tcPr>
            <w:tcW w:w="1561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EA7C75" w:rsidRPr="000708C7" w:rsidRDefault="00EA7C75" w:rsidP="00E81630">
            <w:pPr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27.03-31.03</w:t>
            </w:r>
          </w:p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687" w:type="dxa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29.05 – 31.05 </w:t>
            </w:r>
          </w:p>
        </w:tc>
      </w:tr>
      <w:tr w:rsidR="00EA7C75" w:rsidTr="00CB77BE">
        <w:tc>
          <w:tcPr>
            <w:tcW w:w="675" w:type="dxa"/>
            <w:shd w:val="clear" w:color="auto" w:fill="FFFF00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A7C75" w:rsidTr="00E76A1A">
        <w:tc>
          <w:tcPr>
            <w:tcW w:w="675" w:type="dxa"/>
            <w:shd w:val="clear" w:color="auto" w:fill="FFC000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A7C75" w:rsidRPr="00CF4B22" w:rsidRDefault="009420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1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A7C75" w:rsidTr="00802091">
        <w:tc>
          <w:tcPr>
            <w:tcW w:w="675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A7C75" w:rsidRPr="00CF4B22" w:rsidRDefault="00481DB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A7C75" w:rsidTr="00795948">
        <w:tc>
          <w:tcPr>
            <w:tcW w:w="675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A7C75" w:rsidTr="0010544E">
        <w:tc>
          <w:tcPr>
            <w:tcW w:w="675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A7C75" w:rsidRPr="00CF4B22" w:rsidRDefault="00481DB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985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A7C75" w:rsidTr="00E81630">
        <w:tc>
          <w:tcPr>
            <w:tcW w:w="675" w:type="dxa"/>
          </w:tcPr>
          <w:p w:rsidR="00EA7C75" w:rsidRDefault="00EA7C75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A7C75" w:rsidRDefault="00EA7C75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EA7C75" w:rsidRDefault="00EA7C75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EA7C75" w:rsidRDefault="00EA7C75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EA7C75" w:rsidRDefault="00EA7C75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EA7C75" w:rsidRDefault="00EA7C75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EA7C75" w:rsidRDefault="00EA7C75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EA7C75" w:rsidRDefault="00EA7C75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EA7C75" w:rsidRDefault="00EA7C75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EA7C75" w:rsidRDefault="00EA7C75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D3821" w:rsidRDefault="00AD3821" w:rsidP="00AD3821">
      <w:pPr>
        <w:spacing w:line="240" w:lineRule="auto"/>
        <w:contextualSpacing/>
        <w:rPr>
          <w:b/>
          <w:i/>
        </w:rPr>
      </w:pPr>
      <w:r>
        <w:rPr>
          <w:b/>
          <w:i/>
        </w:rPr>
        <w:t>Английский язык – 6 часов</w:t>
      </w:r>
      <w:proofErr w:type="gramStart"/>
      <w:r>
        <w:rPr>
          <w:b/>
          <w:i/>
        </w:rPr>
        <w:t xml:space="preserve"> ,</w:t>
      </w:r>
      <w:proofErr w:type="gramEnd"/>
      <w:r>
        <w:rPr>
          <w:b/>
          <w:i/>
        </w:rPr>
        <w:t xml:space="preserve"> отведенных на ОП, по УП 99 ч, 7,8 % объем ОП</w:t>
      </w:r>
    </w:p>
    <w:p w:rsidR="00AD3821" w:rsidRDefault="00AD3821" w:rsidP="00AD3821">
      <w:pPr>
        <w:spacing w:line="240" w:lineRule="auto"/>
        <w:contextualSpacing/>
        <w:rPr>
          <w:b/>
          <w:i/>
        </w:rPr>
      </w:pPr>
      <w:r>
        <w:rPr>
          <w:b/>
          <w:i/>
        </w:rPr>
        <w:t>Математика - 12 часов, отведенных на ОП, по УП 165 ч, 7,2  % объем ОП</w:t>
      </w:r>
    </w:p>
    <w:p w:rsidR="00AD3821" w:rsidRDefault="00AD3821" w:rsidP="00AD3821">
      <w:pPr>
        <w:spacing w:line="240" w:lineRule="auto"/>
        <w:contextualSpacing/>
        <w:rPr>
          <w:b/>
          <w:i/>
        </w:rPr>
      </w:pPr>
      <w:r>
        <w:rPr>
          <w:b/>
          <w:i/>
        </w:rPr>
        <w:t>Русский язык - 6 часов, отведенных на ОП, по УП 99 ч, 5,8  % объем ОП</w:t>
      </w:r>
    </w:p>
    <w:p w:rsidR="00AD3821" w:rsidRDefault="00AD3821" w:rsidP="00AD3821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>Литература - 1 час, отведенных на ОП, по УП 66 ч, 1 % объем ОП</w:t>
      </w:r>
      <w:proofErr w:type="gramEnd"/>
    </w:p>
    <w:p w:rsidR="00AD3821" w:rsidRDefault="00AD3821" w:rsidP="00AD3821">
      <w:pPr>
        <w:spacing w:line="240" w:lineRule="auto"/>
        <w:contextualSpacing/>
        <w:rPr>
          <w:b/>
          <w:i/>
        </w:rPr>
      </w:pPr>
      <w:r>
        <w:rPr>
          <w:b/>
          <w:i/>
        </w:rPr>
        <w:t>Физика -  5 часов, отведенных на ОП, по УП 66 ч,  9  % объем ОП</w:t>
      </w:r>
    </w:p>
    <w:p w:rsidR="00AD3821" w:rsidRDefault="00AD3821" w:rsidP="00AD3821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>Химия -  1 час, отведенных на ОП, по УП 66 ч,  1,4  % объем ОП</w:t>
      </w:r>
      <w:proofErr w:type="gramEnd"/>
    </w:p>
    <w:p w:rsidR="00AD3821" w:rsidRDefault="00AD3821" w:rsidP="009420DA">
      <w:pPr>
        <w:spacing w:line="240" w:lineRule="auto"/>
        <w:contextualSpacing/>
        <w:rPr>
          <w:rFonts w:ascii="Times New Roman" w:hAnsi="Times New Roman" w:cs="Times New Roman"/>
          <w:sz w:val="18"/>
          <w:szCs w:val="24"/>
        </w:rPr>
      </w:pPr>
    </w:p>
    <w:p w:rsid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 w:rsidRPr="00E81630">
        <w:rPr>
          <w:rFonts w:ascii="Times New Roman" w:hAnsi="Times New Roman" w:cs="Times New Roman"/>
          <w:b/>
          <w:i/>
          <w:sz w:val="24"/>
        </w:rPr>
        <w:t xml:space="preserve">График оценочных процедур, </w:t>
      </w:r>
      <w:r>
        <w:rPr>
          <w:rFonts w:ascii="Times New Roman" w:hAnsi="Times New Roman" w:cs="Times New Roman"/>
          <w:b/>
          <w:i/>
          <w:sz w:val="24"/>
        </w:rPr>
        <w:t>11</w:t>
      </w:r>
      <w:proofErr w:type="gramStart"/>
      <w:r w:rsidRPr="00E81630"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>Б</w:t>
      </w:r>
      <w:proofErr w:type="gramEnd"/>
      <w:r w:rsidRPr="00E81630">
        <w:rPr>
          <w:rFonts w:ascii="Times New Roman" w:hAnsi="Times New Roman" w:cs="Times New Roman"/>
          <w:b/>
          <w:i/>
          <w:sz w:val="24"/>
        </w:rPr>
        <w:t xml:space="preserve"> класс, 2022-2023 учебный год</w:t>
      </w:r>
    </w:p>
    <w:p w:rsidR="00E81630" w:rsidRP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E81630" w:rsidRP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01.09-0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03.10-07.10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29.10-06.11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05.12-09.12</w:t>
            </w:r>
          </w:p>
        </w:tc>
        <w:tc>
          <w:tcPr>
            <w:tcW w:w="1561" w:type="dxa"/>
          </w:tcPr>
          <w:p w:rsidR="00E81630" w:rsidRPr="000708C7" w:rsidRDefault="00E81630" w:rsidP="00E81630">
            <w:pPr>
              <w:contextualSpacing/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31.12-08.01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30.01-03.02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27.02-03.03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03.04-07.04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01.05-05.05</w:t>
            </w:r>
          </w:p>
          <w:p w:rsidR="00E81630" w:rsidRPr="00CF4B22" w:rsidRDefault="00E81630" w:rsidP="00E81630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C5047F">
              <w:rPr>
                <w:rFonts w:ascii="Times New Roman" w:hAnsi="Times New Roman" w:cs="Times New Roman"/>
                <w:color w:val="984806" w:themeColor="accent6" w:themeShade="80"/>
                <w:sz w:val="18"/>
                <w:szCs w:val="24"/>
              </w:rPr>
              <w:t xml:space="preserve"> 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481DB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481DB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145A41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химия</w:t>
            </w: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802091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481DB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(1ч)</w:t>
            </w:r>
          </w:p>
          <w:p w:rsidR="00EA7C75" w:rsidRPr="00CF4B22" w:rsidRDefault="00EA7C75" w:rsidP="00EA7C7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(2ч)</w:t>
            </w: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05.09-9.09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10.10-14.10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07.11-11.11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12.12-16.12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09.01-13.01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06.02-10.02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06.03-10.03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10.04-14.04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08.05-12.05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A7C75" w:rsidP="00EA7C7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(1ч)</w:t>
            </w: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7D62A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7D62A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802091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7D62A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(2ч)</w:t>
            </w:r>
          </w:p>
          <w:p w:rsidR="00EA7C75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(3ч)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A7C75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английский язык (3ч)</w:t>
            </w: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2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.09-1</w:t>
            </w: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6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17.10-21.10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14.11-18.11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19.12-23.12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16.01-20.01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13.02-17.02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13.03-17.03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17.04-21.04</w:t>
            </w:r>
          </w:p>
          <w:p w:rsidR="00E81630" w:rsidRPr="007B48A4" w:rsidRDefault="00E81630" w:rsidP="00E81630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15.05-19.05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481DB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802091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7D62A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7D62A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7D62A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19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>.09-23</w:t>
            </w: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24.10-28.10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21.11-25.11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26.12-30.12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23.01-27.01</w:t>
            </w:r>
          </w:p>
        </w:tc>
        <w:tc>
          <w:tcPr>
            <w:tcW w:w="1562" w:type="dxa"/>
          </w:tcPr>
          <w:p w:rsidR="00E81630" w:rsidRPr="00E81630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E81630">
              <w:rPr>
                <w:rFonts w:ascii="Times New Roman" w:hAnsi="Times New Roman" w:cs="Times New Roman"/>
                <w:sz w:val="18"/>
                <w:szCs w:val="24"/>
              </w:rPr>
              <w:t>20.02-24.02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sz w:val="18"/>
                <w:szCs w:val="24"/>
              </w:rPr>
              <w:t>20.03-24.03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24.04-28.04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22.05- 26.05.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CF4B22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5D2B0C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802091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7D62A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математика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5D2B0C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русский язык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26.09-30.09</w:t>
            </w:r>
          </w:p>
        </w:tc>
        <w:tc>
          <w:tcPr>
            <w:tcW w:w="1985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28.11-02.12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E81630" w:rsidRPr="000708C7" w:rsidRDefault="00E81630" w:rsidP="00E81630">
            <w:pPr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27.03-31.03</w:t>
            </w:r>
          </w:p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0708C7">
              <w:rPr>
                <w:rFonts w:ascii="Times New Roman" w:hAnsi="Times New Roman" w:cs="Times New Roman"/>
                <w:b/>
                <w:color w:val="00B05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687" w:type="dxa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29.05 – 31.05 </w:t>
            </w:r>
          </w:p>
        </w:tc>
      </w:tr>
      <w:tr w:rsidR="00E81630" w:rsidTr="00CB77BE">
        <w:tc>
          <w:tcPr>
            <w:tcW w:w="675" w:type="dxa"/>
            <w:shd w:val="clear" w:color="auto" w:fill="FFFF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  <w:proofErr w:type="gramEnd"/>
          </w:p>
        </w:tc>
        <w:tc>
          <w:tcPr>
            <w:tcW w:w="1843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76A1A">
        <w:tc>
          <w:tcPr>
            <w:tcW w:w="675" w:type="dxa"/>
            <w:shd w:val="clear" w:color="auto" w:fill="FFC000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802091">
        <w:tc>
          <w:tcPr>
            <w:tcW w:w="67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481DB3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физика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795948">
        <w:tc>
          <w:tcPr>
            <w:tcW w:w="67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10544E">
        <w:tc>
          <w:tcPr>
            <w:tcW w:w="67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81630" w:rsidRPr="00CF4B22" w:rsidRDefault="00E81630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81630" w:rsidTr="00E81630">
        <w:tc>
          <w:tcPr>
            <w:tcW w:w="67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E81630" w:rsidRDefault="00E81630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D3821" w:rsidRDefault="00AD3821" w:rsidP="00AD3821">
      <w:pPr>
        <w:spacing w:line="240" w:lineRule="auto"/>
        <w:contextualSpacing/>
        <w:rPr>
          <w:b/>
          <w:i/>
        </w:rPr>
      </w:pPr>
      <w:r>
        <w:rPr>
          <w:b/>
          <w:i/>
        </w:rPr>
        <w:t>Английский язык – 6 часов</w:t>
      </w:r>
      <w:proofErr w:type="gramStart"/>
      <w:r>
        <w:rPr>
          <w:b/>
          <w:i/>
        </w:rPr>
        <w:t xml:space="preserve"> ,</w:t>
      </w:r>
      <w:proofErr w:type="gramEnd"/>
      <w:r>
        <w:rPr>
          <w:b/>
          <w:i/>
        </w:rPr>
        <w:t xml:space="preserve"> отведенных на ОП, по УП 99 ч, 6 % объем ОП</w:t>
      </w:r>
    </w:p>
    <w:p w:rsidR="00AD3821" w:rsidRDefault="00AD3821" w:rsidP="00AD3821">
      <w:pPr>
        <w:spacing w:line="240" w:lineRule="auto"/>
        <w:contextualSpacing/>
        <w:rPr>
          <w:b/>
          <w:i/>
        </w:rPr>
      </w:pPr>
      <w:r>
        <w:rPr>
          <w:b/>
          <w:i/>
        </w:rPr>
        <w:t>Математика - 7 часов, отведенных на ОП, по УП 165 ч, 4,1  % объем ОП</w:t>
      </w:r>
    </w:p>
    <w:p w:rsidR="00AD3821" w:rsidRDefault="00AD3821" w:rsidP="00AD3821">
      <w:pPr>
        <w:spacing w:line="240" w:lineRule="auto"/>
        <w:contextualSpacing/>
        <w:rPr>
          <w:b/>
          <w:i/>
        </w:rPr>
      </w:pPr>
      <w:r>
        <w:rPr>
          <w:b/>
          <w:i/>
        </w:rPr>
        <w:t>Русский язык - 6 часов, отведенных на ОП, по УП 99 ч, 5,8  % объем ОП</w:t>
      </w:r>
    </w:p>
    <w:p w:rsidR="00AD3821" w:rsidRDefault="00490E5B" w:rsidP="00AD3821">
      <w:pPr>
        <w:spacing w:line="240" w:lineRule="auto"/>
        <w:contextualSpacing/>
        <w:rPr>
          <w:b/>
          <w:i/>
        </w:rPr>
      </w:pPr>
      <w:r>
        <w:rPr>
          <w:b/>
          <w:i/>
        </w:rPr>
        <w:t>Физика -  5</w:t>
      </w:r>
      <w:r w:rsidR="00AD3821">
        <w:rPr>
          <w:b/>
          <w:i/>
        </w:rPr>
        <w:t xml:space="preserve"> часов, отведенных на ОП, по УП 66</w:t>
      </w:r>
      <w:r>
        <w:rPr>
          <w:b/>
          <w:i/>
        </w:rPr>
        <w:t xml:space="preserve"> ч,  7,5</w:t>
      </w:r>
      <w:r w:rsidR="00AD3821">
        <w:rPr>
          <w:b/>
          <w:i/>
        </w:rPr>
        <w:t xml:space="preserve">  % объем ОП</w:t>
      </w:r>
    </w:p>
    <w:p w:rsidR="00AD3821" w:rsidRDefault="00AD3821" w:rsidP="00AD3821">
      <w:pPr>
        <w:spacing w:line="240" w:lineRule="auto"/>
        <w:contextualSpacing/>
        <w:rPr>
          <w:b/>
          <w:i/>
        </w:rPr>
      </w:pPr>
      <w:proofErr w:type="gramStart"/>
      <w:r>
        <w:rPr>
          <w:b/>
          <w:i/>
        </w:rPr>
        <w:t>Химия -  1 час, отведенных на ОП, по УП 66</w:t>
      </w:r>
      <w:r w:rsidR="00490E5B">
        <w:rPr>
          <w:b/>
          <w:i/>
        </w:rPr>
        <w:t xml:space="preserve"> ч,  1</w:t>
      </w:r>
      <w:r>
        <w:rPr>
          <w:b/>
          <w:i/>
        </w:rPr>
        <w:t xml:space="preserve">  % объем ОП</w:t>
      </w:r>
      <w:proofErr w:type="gramEnd"/>
    </w:p>
    <w:p w:rsidR="00AD3821" w:rsidRDefault="00AD3821" w:rsidP="00481DB3">
      <w:pPr>
        <w:spacing w:line="240" w:lineRule="auto"/>
        <w:contextualSpacing/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603332450510203670830559428146817986133868575991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Григорьева Анна Александровна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09.03.2022 по 09.03.2023</w:t>
            </w:r>
          </w:p>
        </w:tc>
      </w:tr>
    </w:tbl>
    <w:sectPr xmlns:w="http://schemas.openxmlformats.org/wordprocessingml/2006/main" w:rsidR="00AD3821" w:rsidSect="00E81630">
      <w:pgSz w:w="16838" w:h="11906" w:orient="landscape"/>
      <w:pgMar w:top="227" w:right="720" w:bottom="232" w:left="720" w:header="709" w:footer="709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agmaticaCondCT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ondCTT Cyr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216">
    <w:multiLevelType w:val="hybridMultilevel"/>
    <w:lvl w:ilvl="0" w:tplc="98794502">
      <w:start w:val="1"/>
      <w:numFmt w:val="decimal"/>
      <w:lvlText w:val="%1."/>
      <w:lvlJc w:val="left"/>
      <w:pPr>
        <w:ind w:left="720" w:hanging="360"/>
      </w:pPr>
    </w:lvl>
    <w:lvl w:ilvl="1" w:tplc="98794502" w:tentative="1">
      <w:start w:val="1"/>
      <w:numFmt w:val="lowerLetter"/>
      <w:lvlText w:val="%2."/>
      <w:lvlJc w:val="left"/>
      <w:pPr>
        <w:ind w:left="1440" w:hanging="360"/>
      </w:pPr>
    </w:lvl>
    <w:lvl w:ilvl="2" w:tplc="98794502" w:tentative="1">
      <w:start w:val="1"/>
      <w:numFmt w:val="lowerRoman"/>
      <w:lvlText w:val="%3."/>
      <w:lvlJc w:val="right"/>
      <w:pPr>
        <w:ind w:left="2160" w:hanging="180"/>
      </w:pPr>
    </w:lvl>
    <w:lvl w:ilvl="3" w:tplc="98794502" w:tentative="1">
      <w:start w:val="1"/>
      <w:numFmt w:val="decimal"/>
      <w:lvlText w:val="%4."/>
      <w:lvlJc w:val="left"/>
      <w:pPr>
        <w:ind w:left="2880" w:hanging="360"/>
      </w:pPr>
    </w:lvl>
    <w:lvl w:ilvl="4" w:tplc="98794502" w:tentative="1">
      <w:start w:val="1"/>
      <w:numFmt w:val="lowerLetter"/>
      <w:lvlText w:val="%5."/>
      <w:lvlJc w:val="left"/>
      <w:pPr>
        <w:ind w:left="3600" w:hanging="360"/>
      </w:pPr>
    </w:lvl>
    <w:lvl w:ilvl="5" w:tplc="98794502" w:tentative="1">
      <w:start w:val="1"/>
      <w:numFmt w:val="lowerRoman"/>
      <w:lvlText w:val="%6."/>
      <w:lvlJc w:val="right"/>
      <w:pPr>
        <w:ind w:left="4320" w:hanging="180"/>
      </w:pPr>
    </w:lvl>
    <w:lvl w:ilvl="6" w:tplc="98794502" w:tentative="1">
      <w:start w:val="1"/>
      <w:numFmt w:val="decimal"/>
      <w:lvlText w:val="%7."/>
      <w:lvlJc w:val="left"/>
      <w:pPr>
        <w:ind w:left="5040" w:hanging="360"/>
      </w:pPr>
    </w:lvl>
    <w:lvl w:ilvl="7" w:tplc="98794502" w:tentative="1">
      <w:start w:val="1"/>
      <w:numFmt w:val="lowerLetter"/>
      <w:lvlText w:val="%8."/>
      <w:lvlJc w:val="left"/>
      <w:pPr>
        <w:ind w:left="5760" w:hanging="360"/>
      </w:pPr>
    </w:lvl>
    <w:lvl w:ilvl="8" w:tplc="98794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5">
    <w:multiLevelType w:val="hybridMultilevel"/>
    <w:lvl w:ilvl="0" w:tplc="512031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19215">
    <w:abstractNumId w:val="19215"/>
  </w:num>
  <w:num w:numId="19216">
    <w:abstractNumId w:val="19216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966"/>
    <w:rsid w:val="0010544E"/>
    <w:rsid w:val="00126830"/>
    <w:rsid w:val="00145A41"/>
    <w:rsid w:val="00167032"/>
    <w:rsid w:val="00195966"/>
    <w:rsid w:val="001E2B38"/>
    <w:rsid w:val="001E6039"/>
    <w:rsid w:val="00243352"/>
    <w:rsid w:val="0024605A"/>
    <w:rsid w:val="00250840"/>
    <w:rsid w:val="002511F6"/>
    <w:rsid w:val="00270F5F"/>
    <w:rsid w:val="002A0211"/>
    <w:rsid w:val="002B28C2"/>
    <w:rsid w:val="00312CC2"/>
    <w:rsid w:val="00361263"/>
    <w:rsid w:val="003D09F5"/>
    <w:rsid w:val="00471EB8"/>
    <w:rsid w:val="00481DB3"/>
    <w:rsid w:val="00485561"/>
    <w:rsid w:val="00490E5B"/>
    <w:rsid w:val="004D147C"/>
    <w:rsid w:val="005124F3"/>
    <w:rsid w:val="005340FD"/>
    <w:rsid w:val="00550951"/>
    <w:rsid w:val="005D2B0C"/>
    <w:rsid w:val="00666043"/>
    <w:rsid w:val="006B7104"/>
    <w:rsid w:val="00705914"/>
    <w:rsid w:val="0071246C"/>
    <w:rsid w:val="007140FF"/>
    <w:rsid w:val="0072659C"/>
    <w:rsid w:val="00740516"/>
    <w:rsid w:val="00781CCD"/>
    <w:rsid w:val="00795948"/>
    <w:rsid w:val="007A4941"/>
    <w:rsid w:val="007B579E"/>
    <w:rsid w:val="007D62A8"/>
    <w:rsid w:val="007F0E3B"/>
    <w:rsid w:val="00802091"/>
    <w:rsid w:val="009062BE"/>
    <w:rsid w:val="009420DA"/>
    <w:rsid w:val="00990168"/>
    <w:rsid w:val="00A6526D"/>
    <w:rsid w:val="00A87D75"/>
    <w:rsid w:val="00AA1EE6"/>
    <w:rsid w:val="00AA3730"/>
    <w:rsid w:val="00AB6483"/>
    <w:rsid w:val="00AD2BE9"/>
    <w:rsid w:val="00AD3821"/>
    <w:rsid w:val="00AD4578"/>
    <w:rsid w:val="00B020B1"/>
    <w:rsid w:val="00B3206F"/>
    <w:rsid w:val="00BC142F"/>
    <w:rsid w:val="00C00FFE"/>
    <w:rsid w:val="00C46EE3"/>
    <w:rsid w:val="00C773B6"/>
    <w:rsid w:val="00CB77BE"/>
    <w:rsid w:val="00CD78F7"/>
    <w:rsid w:val="00D538EC"/>
    <w:rsid w:val="00DA055D"/>
    <w:rsid w:val="00DB2824"/>
    <w:rsid w:val="00E76A1A"/>
    <w:rsid w:val="00E81630"/>
    <w:rsid w:val="00EA7C75"/>
    <w:rsid w:val="00F7278B"/>
    <w:rsid w:val="00FB35B0"/>
    <w:rsid w:val="00FF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59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Quote"/>
    <w:basedOn w:val="a"/>
    <w:next w:val="a"/>
    <w:link w:val="20"/>
    <w:uiPriority w:val="29"/>
    <w:qFormat/>
    <w:rsid w:val="00195966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195966"/>
    <w:rPr>
      <w:i/>
      <w:iCs/>
      <w:color w:val="000000" w:themeColor="text1"/>
    </w:rPr>
  </w:style>
  <w:style w:type="character" w:styleId="a4">
    <w:name w:val="Hyperlink"/>
    <w:basedOn w:val="a0"/>
    <w:semiHidden/>
    <w:unhideWhenUsed/>
    <w:rsid w:val="00195966"/>
    <w:rPr>
      <w:color w:val="0000FF"/>
      <w:u w:val="single"/>
    </w:rPr>
  </w:style>
  <w:style w:type="paragraph" w:styleId="a5">
    <w:name w:val="Title"/>
    <w:basedOn w:val="a"/>
    <w:link w:val="a6"/>
    <w:qFormat/>
    <w:rsid w:val="0019596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6">
    <w:name w:val="Название Знак"/>
    <w:basedOn w:val="a0"/>
    <w:link w:val="a5"/>
    <w:rsid w:val="0019596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Body Text Indent"/>
    <w:basedOn w:val="a"/>
    <w:link w:val="a8"/>
    <w:semiHidden/>
    <w:unhideWhenUsed/>
    <w:rsid w:val="00195966"/>
    <w:pPr>
      <w:spacing w:after="0" w:line="240" w:lineRule="auto"/>
      <w:ind w:firstLine="284"/>
      <w:jc w:val="both"/>
    </w:pPr>
    <w:rPr>
      <w:rFonts w:ascii="PragmaticaCondCTT" w:eastAsia="Times New Roman" w:hAnsi="PragmaticaCondCTT" w:cs="PragmaticaCondCTT"/>
      <w:sz w:val="28"/>
      <w:szCs w:val="28"/>
      <w:lang w:eastAsia="ru-RU"/>
    </w:rPr>
  </w:style>
  <w:style w:type="character" w:customStyle="1" w:styleId="a8">
    <w:name w:val="Основной текст с отступом Знак"/>
    <w:basedOn w:val="a0"/>
    <w:link w:val="a7"/>
    <w:semiHidden/>
    <w:rsid w:val="00195966"/>
    <w:rPr>
      <w:rFonts w:ascii="PragmaticaCondCTT" w:eastAsia="Times New Roman" w:hAnsi="PragmaticaCondCTT" w:cs="PragmaticaCondCTT"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D3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D3821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59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Quote"/>
    <w:basedOn w:val="a"/>
    <w:next w:val="a"/>
    <w:link w:val="20"/>
    <w:uiPriority w:val="29"/>
    <w:qFormat/>
    <w:rsid w:val="00195966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195966"/>
    <w:rPr>
      <w:i/>
      <w:iCs/>
      <w:color w:val="000000" w:themeColor="text1"/>
    </w:rPr>
  </w:style>
  <w:style w:type="character" w:styleId="a4">
    <w:name w:val="Hyperlink"/>
    <w:basedOn w:val="a0"/>
    <w:semiHidden/>
    <w:unhideWhenUsed/>
    <w:rsid w:val="00195966"/>
    <w:rPr>
      <w:color w:val="0000FF"/>
      <w:u w:val="single"/>
    </w:rPr>
  </w:style>
  <w:style w:type="paragraph" w:styleId="a5">
    <w:name w:val="Title"/>
    <w:basedOn w:val="a"/>
    <w:link w:val="a6"/>
    <w:qFormat/>
    <w:rsid w:val="0019596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6">
    <w:name w:val="Название Знак"/>
    <w:basedOn w:val="a0"/>
    <w:link w:val="a5"/>
    <w:rsid w:val="0019596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Body Text Indent"/>
    <w:basedOn w:val="a"/>
    <w:link w:val="a8"/>
    <w:semiHidden/>
    <w:unhideWhenUsed/>
    <w:rsid w:val="00195966"/>
    <w:pPr>
      <w:spacing w:after="0" w:line="240" w:lineRule="auto"/>
      <w:ind w:firstLine="284"/>
      <w:jc w:val="both"/>
    </w:pPr>
    <w:rPr>
      <w:rFonts w:ascii="PragmaticaCondCTT" w:eastAsia="Times New Roman" w:hAnsi="PragmaticaCondCTT" w:cs="PragmaticaCondCTT"/>
      <w:sz w:val="28"/>
      <w:szCs w:val="28"/>
      <w:lang w:eastAsia="ru-RU"/>
    </w:rPr>
  </w:style>
  <w:style w:type="character" w:customStyle="1" w:styleId="a8">
    <w:name w:val="Основной текст с отступом Знак"/>
    <w:basedOn w:val="a0"/>
    <w:link w:val="a7"/>
    <w:semiHidden/>
    <w:rsid w:val="00195966"/>
    <w:rPr>
      <w:rFonts w:ascii="PragmaticaCondCTT" w:eastAsia="Times New Roman" w:hAnsi="PragmaticaCondCTT" w:cs="PragmaticaCondCTT"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D3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D38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bmurta-scool-2@mail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191891644" Type="http://schemas.openxmlformats.org/officeDocument/2006/relationships/numbering" Target="numbering.xml"/><Relationship Id="rId443078387" Type="http://schemas.openxmlformats.org/officeDocument/2006/relationships/footnotes" Target="footnotes.xml"/><Relationship Id="rId652741332" Type="http://schemas.openxmlformats.org/officeDocument/2006/relationships/endnotes" Target="endnotes.xml"/><Relationship Id="rId851570283" Type="http://schemas.openxmlformats.org/officeDocument/2006/relationships/comments" Target="comments.xml"/><Relationship Id="rId602891118" Type="http://schemas.microsoft.com/office/2011/relationships/commentsExtended" Target="commentsExtended.xml"/><Relationship Id="rId212938243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Mhm24jpSLc8u/qsp5sCSlAQPS1g=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</SignatureValue>
  <KeyInfo>
    <X509Data>
      <X509Certificate>MIIFrTCCA5UCFGmuXN4bNSDagNvjEsKHZo/19nz3MA0GCSqGSIb3DQEBCwUAMIGQ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  <mdssi:RelationshipReference SourceId="rId191891644"/>
            <mdssi:RelationshipReference SourceId="rId443078387"/>
            <mdssi:RelationshipReference SourceId="rId652741332"/>
            <mdssi:RelationshipReference SourceId="rId851570283"/>
            <mdssi:RelationshipReference SourceId="rId602891118"/>
            <mdssi:RelationshipReference SourceId="rId212938243"/>
          </Transform>
          <Transform Algorithm="http://www.w3.org/TR/2001/REC-xml-c14n-20010315"/>
        </Transforms>
        <DigestMethod Algorithm="http://www.w3.org/2000/09/xmldsig#sha1"/>
        <DigestValue>HBk9uiFOGqtweMc56ThQaBpjpno=</DigestValue>
      </Reference>
      <Reference URI="/word/../customXml/item1.xml?ContentType=application/xml">
        <DigestMethod Algorithm="http://www.w3.org/2000/09/xmldsig#sha1"/>
        <DigestValue>2jmj7l5rSw0yVb/vlWAYkK/YBwk=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2oeWqM/RdiGvCpMrgI2Q1jN0pIQ=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56Fmsc8byDVVtgle37yqdBk3UKA=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827QYTEqfp619RLtPzU8XitaLfU=</DigestValue>
      </Reference>
      <Reference URI="/word/numbering.xml?ContentType=application/vnd.openxmlformats-officedocument.wordprocessingml.numbering+xml">
        <DigestMethod Algorithm="http://www.w3.org/2000/09/xmldsig#sha1"/>
        <DigestValue>eU4b90I1N5ThwJ8SWihWDdK1k6E=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OlLGiXiyaZ6tROtW+MiQZXVa0FQ=</DigestValue>
      </Reference>
      <Reference URI="/word/styles.xml?ContentType=application/vnd.openxmlformats-officedocument.wordprocessingml.styles+xml">
        <DigestMethod Algorithm="http://www.w3.org/2000/09/xmldsig#sha1"/>
        <DigestValue>RT9wqUFOZ9fIB06TxvEynJE6vHM=</DigestValue>
      </Reference>
      <Reference URI="/word/stylesWithEffects.xml?ContentType=application/vnd.ms-word.stylesWithEffects+xml">
        <DigestMethod Algorithm="http://www.w3.org/2000/09/xmldsig#sha1"/>
        <DigestValue>OIuN2idjjfpyYlxbD+uwSf2eKAA=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lAd5yF8cxEoiFlszYhO3zrlMwUQ=</DigestValue>
      </Reference>
    </Manifest>
    <SignatureProperties>
      <SignatureProperty Id="idSignatureTime" Target="#idPackageSignature">
        <mdssi:SignatureTime>
          <mdssi:Format>YYYY-MM-DDThh:mm:ssTZD</mdssi:Format>
          <mdssi:Value>2022-12-28T13:19:05Z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46545-7DB3-44EA-B665-3D3880C84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24</Pages>
  <Words>6403</Words>
  <Characters>36499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bsmh_42</dc:creator>
  <cp:lastModifiedBy>Школа№2</cp:lastModifiedBy>
  <cp:revision>15</cp:revision>
  <cp:lastPrinted>2022-12-28T13:11:00Z</cp:lastPrinted>
  <dcterms:created xsi:type="dcterms:W3CDTF">2022-12-26T07:16:00Z</dcterms:created>
  <dcterms:modified xsi:type="dcterms:W3CDTF">2022-12-28T13:11:00Z</dcterms:modified>
</cp:coreProperties>
</file>