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F28" w:rsidRDefault="00CB6F28">
      <w:r w:rsidRPr="00CB6F28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-763373</wp:posOffset>
            </wp:positionH>
            <wp:positionV relativeFrom="paragraph">
              <wp:posOffset>-581867</wp:posOffset>
            </wp:positionV>
            <wp:extent cx="6907663" cy="9856382"/>
            <wp:effectExtent l="19050" t="0" r="5715" b="0"/>
            <wp:wrapTight wrapText="bothSides">
              <wp:wrapPolygon edited="0">
                <wp:start x="-60" y="0"/>
                <wp:lineTo x="-60" y="21543"/>
                <wp:lineTo x="21618" y="21543"/>
                <wp:lineTo x="21618" y="0"/>
                <wp:lineTo x="-60" y="0"/>
              </wp:wrapPolygon>
            </wp:wrapTight>
            <wp:docPr id="3" name="Рисунок 1" descr="C:\Documents and Settings\Компьютер8\Рабочий стол\Сайт положения\CCI20062018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омпьютер8\Рабочий стол\Сайт положения\CCI20062018_0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435" cy="985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6F28" w:rsidRDefault="00CB6F2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-475615</wp:posOffset>
            </wp:positionV>
            <wp:extent cx="6541135" cy="9328150"/>
            <wp:effectExtent l="19050" t="0" r="0" b="0"/>
            <wp:wrapTight wrapText="bothSides">
              <wp:wrapPolygon edited="0">
                <wp:start x="-63" y="0"/>
                <wp:lineTo x="-63" y="21571"/>
                <wp:lineTo x="21577" y="21571"/>
                <wp:lineTo x="21577" y="0"/>
                <wp:lineTo x="-63" y="0"/>
              </wp:wrapPolygon>
            </wp:wrapTight>
            <wp:docPr id="4" name="Рисунок 2" descr="C:\Documents and Settings\Компьютер8\Рабочий стол\Сайт положения\CCI20062018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омпьютер8\Рабочий стол\Сайт положения\CCI20062018_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135" cy="932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CC1" w:rsidRDefault="00CB6F2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-655320</wp:posOffset>
            </wp:positionH>
            <wp:positionV relativeFrom="paragraph">
              <wp:posOffset>-645795</wp:posOffset>
            </wp:positionV>
            <wp:extent cx="6620510" cy="9441180"/>
            <wp:effectExtent l="19050" t="0" r="8890" b="0"/>
            <wp:wrapTight wrapText="bothSides">
              <wp:wrapPolygon edited="0">
                <wp:start x="-62" y="0"/>
                <wp:lineTo x="-62" y="21574"/>
                <wp:lineTo x="21629" y="21574"/>
                <wp:lineTo x="21629" y="0"/>
                <wp:lineTo x="-62" y="0"/>
              </wp:wrapPolygon>
            </wp:wrapTight>
            <wp:docPr id="5" name="Рисунок 3" descr="C:\Documents and Settings\Компьютер8\Рабочий стол\Сайт положения\CCI20062018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омпьютер8\Рабочий стол\Сайт положения\CCI20062018_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944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6F28" w:rsidRDefault="00CB6F2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-588010</wp:posOffset>
            </wp:positionH>
            <wp:positionV relativeFrom="paragraph">
              <wp:posOffset>-550545</wp:posOffset>
            </wp:positionV>
            <wp:extent cx="6553835" cy="9345930"/>
            <wp:effectExtent l="19050" t="0" r="0" b="0"/>
            <wp:wrapTight wrapText="bothSides">
              <wp:wrapPolygon edited="0">
                <wp:start x="-63" y="0"/>
                <wp:lineTo x="-63" y="21574"/>
                <wp:lineTo x="21598" y="21574"/>
                <wp:lineTo x="21598" y="0"/>
                <wp:lineTo x="-63" y="0"/>
              </wp:wrapPolygon>
            </wp:wrapTight>
            <wp:docPr id="6" name="Рисунок 4" descr="C:\Documents and Settings\Компьютер8\Рабочий стол\Сайт положения\CCI20062018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омпьютер8\Рабочий стол\Сайт положения\CCI20062018_0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35" cy="934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6F28" w:rsidRDefault="00CB6F2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-614680</wp:posOffset>
            </wp:positionH>
            <wp:positionV relativeFrom="paragraph">
              <wp:posOffset>-262890</wp:posOffset>
            </wp:positionV>
            <wp:extent cx="6519545" cy="9303385"/>
            <wp:effectExtent l="19050" t="0" r="0" b="0"/>
            <wp:wrapTight wrapText="bothSides">
              <wp:wrapPolygon edited="0">
                <wp:start x="-63" y="0"/>
                <wp:lineTo x="-63" y="21540"/>
                <wp:lineTo x="21585" y="21540"/>
                <wp:lineTo x="21585" y="0"/>
                <wp:lineTo x="-63" y="0"/>
              </wp:wrapPolygon>
            </wp:wrapTight>
            <wp:docPr id="7" name="Рисунок 5" descr="C:\Documents and Settings\Компьютер8\Рабочий стол\Сайт положения\CCI20062018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Компьютер8\Рабочий стол\Сайт положения\CCI20062018_0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930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6F28" w:rsidRDefault="00CB6F2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-614680</wp:posOffset>
            </wp:positionH>
            <wp:positionV relativeFrom="paragraph">
              <wp:posOffset>-593090</wp:posOffset>
            </wp:positionV>
            <wp:extent cx="6402705" cy="9126855"/>
            <wp:effectExtent l="19050" t="0" r="0" b="0"/>
            <wp:wrapTight wrapText="bothSides">
              <wp:wrapPolygon edited="0">
                <wp:start x="-64" y="0"/>
                <wp:lineTo x="-64" y="21550"/>
                <wp:lineTo x="21594" y="21550"/>
                <wp:lineTo x="21594" y="0"/>
                <wp:lineTo x="-64" y="0"/>
              </wp:wrapPolygon>
            </wp:wrapTight>
            <wp:docPr id="8" name="Рисунок 6" descr="C:\Documents and Settings\Компьютер8\Рабочий стол\Сайт положения\CCI20062018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Компьютер8\Рабочий стол\Сайт положения\CCI20062018_0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705" cy="912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603332450510203670830559428146817986133868575776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Григорьева Анна Александровна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03.03.2021 по 03.03.2022</w:t>
            </w:r>
          </w:p>
        </w:tc>
      </w:tr>
    </w:tbl>
    <w:sectPr xmlns:w="http://schemas.openxmlformats.org/wordprocessingml/2006/main" w:rsidR="00CB6F28" w:rsidSect="007038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0213">
    <w:multiLevelType w:val="hybridMultilevel"/>
    <w:lvl w:ilvl="0" w:tplc="27020759">
      <w:start w:val="1"/>
      <w:numFmt w:val="decimal"/>
      <w:lvlText w:val="%1."/>
      <w:lvlJc w:val="left"/>
      <w:pPr>
        <w:ind w:left="720" w:hanging="360"/>
      </w:pPr>
    </w:lvl>
    <w:lvl w:ilvl="1" w:tplc="27020759" w:tentative="1">
      <w:start w:val="1"/>
      <w:numFmt w:val="lowerLetter"/>
      <w:lvlText w:val="%2."/>
      <w:lvlJc w:val="left"/>
      <w:pPr>
        <w:ind w:left="1440" w:hanging="360"/>
      </w:pPr>
    </w:lvl>
    <w:lvl w:ilvl="2" w:tplc="27020759" w:tentative="1">
      <w:start w:val="1"/>
      <w:numFmt w:val="lowerRoman"/>
      <w:lvlText w:val="%3."/>
      <w:lvlJc w:val="right"/>
      <w:pPr>
        <w:ind w:left="2160" w:hanging="180"/>
      </w:pPr>
    </w:lvl>
    <w:lvl w:ilvl="3" w:tplc="27020759" w:tentative="1">
      <w:start w:val="1"/>
      <w:numFmt w:val="decimal"/>
      <w:lvlText w:val="%4."/>
      <w:lvlJc w:val="left"/>
      <w:pPr>
        <w:ind w:left="2880" w:hanging="360"/>
      </w:pPr>
    </w:lvl>
    <w:lvl w:ilvl="4" w:tplc="27020759" w:tentative="1">
      <w:start w:val="1"/>
      <w:numFmt w:val="lowerLetter"/>
      <w:lvlText w:val="%5."/>
      <w:lvlJc w:val="left"/>
      <w:pPr>
        <w:ind w:left="3600" w:hanging="360"/>
      </w:pPr>
    </w:lvl>
    <w:lvl w:ilvl="5" w:tplc="27020759" w:tentative="1">
      <w:start w:val="1"/>
      <w:numFmt w:val="lowerRoman"/>
      <w:lvlText w:val="%6."/>
      <w:lvlJc w:val="right"/>
      <w:pPr>
        <w:ind w:left="4320" w:hanging="180"/>
      </w:pPr>
    </w:lvl>
    <w:lvl w:ilvl="6" w:tplc="27020759" w:tentative="1">
      <w:start w:val="1"/>
      <w:numFmt w:val="decimal"/>
      <w:lvlText w:val="%7."/>
      <w:lvlJc w:val="left"/>
      <w:pPr>
        <w:ind w:left="5040" w:hanging="360"/>
      </w:pPr>
    </w:lvl>
    <w:lvl w:ilvl="7" w:tplc="27020759" w:tentative="1">
      <w:start w:val="1"/>
      <w:numFmt w:val="lowerLetter"/>
      <w:lvlText w:val="%8."/>
      <w:lvlJc w:val="left"/>
      <w:pPr>
        <w:ind w:left="5760" w:hanging="360"/>
      </w:pPr>
    </w:lvl>
    <w:lvl w:ilvl="8" w:tplc="27020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12">
    <w:multiLevelType w:val="hybridMultilevel"/>
    <w:lvl w:ilvl="0" w:tplc="1813347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20212">
    <w:abstractNumId w:val="20212"/>
  </w:num>
  <w:num w:numId="20213">
    <w:abstractNumId w:val="20213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B6F28"/>
    <w:rsid w:val="00007B83"/>
    <w:rsid w:val="001F2154"/>
    <w:rsid w:val="002B2138"/>
    <w:rsid w:val="00373C6F"/>
    <w:rsid w:val="003F2DC5"/>
    <w:rsid w:val="004065A8"/>
    <w:rsid w:val="004D4730"/>
    <w:rsid w:val="005313C3"/>
    <w:rsid w:val="00697DC1"/>
    <w:rsid w:val="00703802"/>
    <w:rsid w:val="00725433"/>
    <w:rsid w:val="00796E23"/>
    <w:rsid w:val="00893923"/>
    <w:rsid w:val="00932C48"/>
    <w:rsid w:val="0094726F"/>
    <w:rsid w:val="00991C99"/>
    <w:rsid w:val="009A5EC2"/>
    <w:rsid w:val="00A21F98"/>
    <w:rsid w:val="00B16B8A"/>
    <w:rsid w:val="00B95496"/>
    <w:rsid w:val="00B97542"/>
    <w:rsid w:val="00C226E4"/>
    <w:rsid w:val="00CB6F28"/>
    <w:rsid w:val="00D17052"/>
    <w:rsid w:val="00D8229E"/>
    <w:rsid w:val="00D85A86"/>
    <w:rsid w:val="00DF1F26"/>
    <w:rsid w:val="00E0473F"/>
    <w:rsid w:val="00E412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2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F28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976259332" Type="http://schemas.openxmlformats.org/officeDocument/2006/relationships/numbering" Target="numbering.xml"/><Relationship Id="rId664779757" Type="http://schemas.openxmlformats.org/officeDocument/2006/relationships/footnotes" Target="footnotes.xml"/><Relationship Id="rId203538497" Type="http://schemas.openxmlformats.org/officeDocument/2006/relationships/endnotes" Target="endnotes.xml"/><Relationship Id="rId186630987" Type="http://schemas.openxmlformats.org/officeDocument/2006/relationships/comments" Target="comments.xml"/><Relationship Id="rId182737102" Type="http://schemas.microsoft.com/office/2011/relationships/commentsExtended" Target="commentsExtended.xml"/><Relationship Id="rId425945694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ictorian_gothic_on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c9MIaFe7YLeBmHzoWC1B4Y/6+k0=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</SignatureValue>
  <KeyInfo>
    <X509Data>
      <X509Certificate>MIIFrTCCA5UCFGmuXN4bNSDagNvjEsKHZo/19nwgMA0GCSqGSIb3DQEBCwUAMIGQ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976259332"/>
            <mdssi:RelationshipReference SourceId="rId664779757"/>
            <mdssi:RelationshipReference SourceId="rId203538497"/>
            <mdssi:RelationshipReference SourceId="rId186630987"/>
            <mdssi:RelationshipReference SourceId="rId182737102"/>
            <mdssi:RelationshipReference SourceId="rId425945694"/>
          </Transform>
          <Transform Algorithm="http://www.w3.org/TR/2001/REC-xml-c14n-20010315"/>
        </Transforms>
        <DigestMethod Algorithm="http://www.w3.org/2000/09/xmldsig#sha1"/>
        <DigestValue>hirTQUDRdqr+ixlI/6SePZE2j5U=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cwAp3USLAW4pjdRnfsSlUgA80xU=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hWQTxJS/zL6GiJCiyTf2+yZkEZQ=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QcZlM+s2M8GI0sDyxukLayTWHQg=</DigestValue>
      </Reference>
      <Reference URI="/word/media/image2.jpeg?ContentType=image/jpeg">
        <DigestMethod Algorithm="http://www.w3.org/2000/09/xmldsig#sha1"/>
        <DigestValue>2kR7WPoO4AXirtZrYK/+Fhqfd5M=</DigestValue>
      </Reference>
      <Reference URI="/word/media/image3.jpeg?ContentType=image/jpeg">
        <DigestMethod Algorithm="http://www.w3.org/2000/09/xmldsig#sha1"/>
        <DigestValue>x66SVLXHKhKvGjh7uBiGBOMyTdc=</DigestValue>
      </Reference>
      <Reference URI="/word/media/image4.jpeg?ContentType=image/jpeg">
        <DigestMethod Algorithm="http://www.w3.org/2000/09/xmldsig#sha1"/>
        <DigestValue>gcvQnh/9v478Mvod3o5/AWpLK28=</DigestValue>
      </Reference>
      <Reference URI="/word/media/image5.jpeg?ContentType=image/jpeg">
        <DigestMethod Algorithm="http://www.w3.org/2000/09/xmldsig#sha1"/>
        <DigestValue>v+n4EUJ+2HdkOeUyviSPdgFWu3g=</DigestValue>
      </Reference>
      <Reference URI="/word/media/image6.jpeg?ContentType=image/jpeg">
        <DigestMethod Algorithm="http://www.w3.org/2000/09/xmldsig#sha1"/>
        <DigestValue>BLt1MbGyRc3WSkXo+R5sIBs1hG8=</DigestValue>
      </Reference>
      <Reference URI="/word/numbering.xml?ContentType=application/vnd.openxmlformats-officedocument.wordprocessingml.numbering+xml">
        <DigestMethod Algorithm="http://www.w3.org/2000/09/xmldsig#sha1"/>
        <DigestValue>r1D6YK6ebfcj5QNaNAOXTFo+2i4=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nGgsEWGGf893v7LiuGjqfcgmRvQ=</DigestValue>
      </Reference>
      <Reference URI="/word/styles.xml?ContentType=application/vnd.openxmlformats-officedocument.wordprocessingml.styles+xml">
        <DigestMethod Algorithm="http://www.w3.org/2000/09/xmldsig#sha1"/>
        <DigestValue>Rbd1dg1CSEkn/11Fqs/4nAkSPsE=</DigestValue>
      </Reference>
      <Reference URI="/word/theme/theme1.xml?ContentType=application/vnd.openxmlformats-officedocument.theme+xml">
        <DigestMethod Algorithm="http://www.w3.org/2000/09/xmldsig#sha1"/>
        <DigestValue>WG6bRFszXPzy6WL56b0MKDAqkz8=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2021-12-06T10:50:15Z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</Words>
  <Characters>11</Characters>
  <Application>Microsoft Office Word</Application>
  <DocSecurity>0</DocSecurity>
  <Lines>1</Lines>
  <Paragraphs>1</Paragraphs>
  <ScaleCrop>false</ScaleCrop>
  <Company>Grizli777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Компьютер8</dc:creator>
  <cp:keywords/>
  <dc:description/>
  <cp:lastModifiedBy>Компьютер8</cp:lastModifiedBy>
  <cp:revision>2</cp:revision>
  <dcterms:created xsi:type="dcterms:W3CDTF">2018-06-20T01:40:00Z</dcterms:created>
  <dcterms:modified xsi:type="dcterms:W3CDTF">2018-06-20T01:49:00Z</dcterms:modified>
</cp:coreProperties>
</file>