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2F5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-539115</wp:posOffset>
            </wp:positionV>
            <wp:extent cx="6819900" cy="9370695"/>
            <wp:effectExtent l="19050" t="0" r="0" b="0"/>
            <wp:wrapTight wrapText="bothSides">
              <wp:wrapPolygon edited="0">
                <wp:start x="-60" y="0"/>
                <wp:lineTo x="-60" y="21560"/>
                <wp:lineTo x="21600" y="21560"/>
                <wp:lineTo x="21600" y="0"/>
                <wp:lineTo x="-60" y="0"/>
              </wp:wrapPolygon>
            </wp:wrapTight>
            <wp:docPr id="1" name="Рисунок 1" descr="C:\Users\Татьяна\Desktop\сайт\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айт\1\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37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F50" w:rsidRDefault="00AB2F5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-262890</wp:posOffset>
            </wp:positionV>
            <wp:extent cx="6598920" cy="9067800"/>
            <wp:effectExtent l="19050" t="0" r="0" b="0"/>
            <wp:wrapTight wrapText="bothSides">
              <wp:wrapPolygon edited="0">
                <wp:start x="-62" y="0"/>
                <wp:lineTo x="-62" y="21555"/>
                <wp:lineTo x="21575" y="21555"/>
                <wp:lineTo x="21575" y="0"/>
                <wp:lineTo x="-62" y="0"/>
              </wp:wrapPolygon>
            </wp:wrapTight>
            <wp:docPr id="2" name="Рисунок 2" descr="C:\Users\Татьяна\Desktop\сайт\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айт\1\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Григорьева Анна Александровна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03.03.2021 по 03.03.2022</w:t>
            </w:r>
          </w:p>
        </w:tc>
      </w:tr>
    </w:tbl>
    <w:sectPr xmlns:w="http://schemas.openxmlformats.org/wordprocessingml/2006/main" w:rsidR="00AB2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156">
    <w:multiLevelType w:val="hybridMultilevel"/>
    <w:lvl w:ilvl="0" w:tplc="72117205">
      <w:start w:val="1"/>
      <w:numFmt w:val="decimal"/>
      <w:lvlText w:val="%1."/>
      <w:lvlJc w:val="left"/>
      <w:pPr>
        <w:ind w:left="720" w:hanging="360"/>
      </w:pPr>
    </w:lvl>
    <w:lvl w:ilvl="1" w:tplc="72117205" w:tentative="1">
      <w:start w:val="1"/>
      <w:numFmt w:val="lowerLetter"/>
      <w:lvlText w:val="%2."/>
      <w:lvlJc w:val="left"/>
      <w:pPr>
        <w:ind w:left="1440" w:hanging="360"/>
      </w:pPr>
    </w:lvl>
    <w:lvl w:ilvl="2" w:tplc="72117205" w:tentative="1">
      <w:start w:val="1"/>
      <w:numFmt w:val="lowerRoman"/>
      <w:lvlText w:val="%3."/>
      <w:lvlJc w:val="right"/>
      <w:pPr>
        <w:ind w:left="2160" w:hanging="180"/>
      </w:pPr>
    </w:lvl>
    <w:lvl w:ilvl="3" w:tplc="72117205" w:tentative="1">
      <w:start w:val="1"/>
      <w:numFmt w:val="decimal"/>
      <w:lvlText w:val="%4."/>
      <w:lvlJc w:val="left"/>
      <w:pPr>
        <w:ind w:left="2880" w:hanging="360"/>
      </w:pPr>
    </w:lvl>
    <w:lvl w:ilvl="4" w:tplc="72117205" w:tentative="1">
      <w:start w:val="1"/>
      <w:numFmt w:val="lowerLetter"/>
      <w:lvlText w:val="%5."/>
      <w:lvlJc w:val="left"/>
      <w:pPr>
        <w:ind w:left="3600" w:hanging="360"/>
      </w:pPr>
    </w:lvl>
    <w:lvl w:ilvl="5" w:tplc="72117205" w:tentative="1">
      <w:start w:val="1"/>
      <w:numFmt w:val="lowerRoman"/>
      <w:lvlText w:val="%6."/>
      <w:lvlJc w:val="right"/>
      <w:pPr>
        <w:ind w:left="4320" w:hanging="180"/>
      </w:pPr>
    </w:lvl>
    <w:lvl w:ilvl="6" w:tplc="72117205" w:tentative="1">
      <w:start w:val="1"/>
      <w:numFmt w:val="decimal"/>
      <w:lvlText w:val="%7."/>
      <w:lvlJc w:val="left"/>
      <w:pPr>
        <w:ind w:left="5040" w:hanging="360"/>
      </w:pPr>
    </w:lvl>
    <w:lvl w:ilvl="7" w:tplc="72117205" w:tentative="1">
      <w:start w:val="1"/>
      <w:numFmt w:val="lowerLetter"/>
      <w:lvlText w:val="%8."/>
      <w:lvlJc w:val="left"/>
      <w:pPr>
        <w:ind w:left="5760" w:hanging="360"/>
      </w:pPr>
    </w:lvl>
    <w:lvl w:ilvl="8" w:tplc="72117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5">
    <w:multiLevelType w:val="hybridMultilevel"/>
    <w:lvl w:ilvl="0" w:tplc="872202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2155">
    <w:abstractNumId w:val="22155"/>
  </w:num>
  <w:num w:numId="22156">
    <w:abstractNumId w:val="2215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2F50"/>
    <w:rsid w:val="00AB2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F50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623902532" Type="http://schemas.openxmlformats.org/officeDocument/2006/relationships/numbering" Target="numbering.xml"/><Relationship Id="rId684659584" Type="http://schemas.openxmlformats.org/officeDocument/2006/relationships/footnotes" Target="footnotes.xml"/><Relationship Id="rId644238046" Type="http://schemas.openxmlformats.org/officeDocument/2006/relationships/endnotes" Target="endnotes.xml"/><Relationship Id="rId931652578" Type="http://schemas.openxmlformats.org/officeDocument/2006/relationships/comments" Target="comments.xml"/><Relationship Id="rId741615324" Type="http://schemas.microsoft.com/office/2011/relationships/commentsExtended" Target="commentsExtended.xml"/><Relationship Id="rId542915696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RjgsEzzFk5RjQL/vdhzmnEJMlH8=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</SignatureValue>
  <KeyInfo>
    <X509Data>
      <X509Certificate>MIIFrTCCA5UCFGmuXN4bNSDagNvjEsKHZo/19nwgMA0GCSqGSIb3DQEBCwUAMIGQ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623902532"/>
            <mdssi:RelationshipReference SourceId="rId684659584"/>
            <mdssi:RelationshipReference SourceId="rId644238046"/>
            <mdssi:RelationshipReference SourceId="rId931652578"/>
            <mdssi:RelationshipReference SourceId="rId741615324"/>
            <mdssi:RelationshipReference SourceId="rId542915696"/>
          </Transform>
          <Transform Algorithm="http://www.w3.org/TR/2001/REC-xml-c14n-20010315"/>
        </Transforms>
        <DigestMethod Algorithm="http://www.w3.org/2000/09/xmldsig#sha1"/>
        <DigestValue>ZCtkQZKlcS84j/bfvXRHWfqqVUU=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G5Q6M7Yr1Rdc2rcggic5HaCPVzY=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4lVwnUZKDzUT4gXF8BelY7cpSpw=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CmK0mGBQhd9+EQUsOmPb1BnZbMI=</DigestValue>
      </Reference>
      <Reference URI="/word/media/image2.jpeg?ContentType=image/jpeg">
        <DigestMethod Algorithm="http://www.w3.org/2000/09/xmldsig#sha1"/>
        <DigestValue>EB4nFLAblijdeS8JDiF0SpX8EYw=</DigestValue>
      </Reference>
      <Reference URI="/word/numbering.xml?ContentType=application/vnd.openxmlformats-officedocument.wordprocessingml.numbering+xml">
        <DigestMethod Algorithm="http://www.w3.org/2000/09/xmldsig#sha1"/>
        <DigestValue>Qwaq8M8wjoV46dpdXSw2OTKRHVI=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GSBPyu6JiXIw5LkvqHo0lsvUA30=</DigestValue>
      </Reference>
      <Reference URI="/word/styles.xml?ContentType=application/vnd.openxmlformats-officedocument.wordprocessingml.styles+xml">
        <DigestMethod Algorithm="http://www.w3.org/2000/09/xmldsig#sha1"/>
        <DigestValue>QbtNfWHAA2RF+rRZ5IWQ5VSg4Ns=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2021-12-06T10:50:09Z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2018-05-23T13:34:00Z</dcterms:created>
  <dcterms:modified xsi:type="dcterms:W3CDTF">2018-05-23T13:35:00Z</dcterms:modified>
</cp:coreProperties>
</file>